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00808CE" w14:textId="77777777" w:rsidR="001B721E" w:rsidRPr="00C94919" w:rsidRDefault="001B721E" w:rsidP="001B721E">
      <w:pPr>
        <w:overflowPunct w:val="0"/>
        <w:autoSpaceDE w:val="0"/>
        <w:autoSpaceDN w:val="0"/>
        <w:jc w:val="center"/>
        <w:rPr>
          <w:rFonts w:ascii="Verdana" w:hAnsi="Verdana"/>
          <w:b/>
          <w:bCs/>
        </w:rPr>
      </w:pPr>
    </w:p>
    <w:p w14:paraId="000808CF" w14:textId="77777777" w:rsidR="00362F9A" w:rsidRPr="00C94919" w:rsidRDefault="00362F9A" w:rsidP="00362F9A">
      <w:pPr>
        <w:overflowPunct w:val="0"/>
        <w:autoSpaceDE w:val="0"/>
        <w:autoSpaceDN w:val="0"/>
        <w:jc w:val="center"/>
        <w:rPr>
          <w:rFonts w:ascii="Verdana" w:hAnsi="Verdana"/>
          <w:b/>
          <w:bCs/>
          <w:lang w:eastAsia="it-IT"/>
        </w:rPr>
      </w:pP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1824"/>
        <w:gridCol w:w="2444"/>
        <w:gridCol w:w="2445"/>
        <w:gridCol w:w="2375"/>
      </w:tblGrid>
      <w:tr w:rsidR="00845E4D" w14:paraId="000808D4" w14:textId="77777777" w:rsidTr="00B20E9F">
        <w:tc>
          <w:tcPr>
            <w:tcW w:w="1824" w:type="dxa"/>
          </w:tcPr>
          <w:p w14:paraId="000808D0" w14:textId="77777777" w:rsidR="00845E4D" w:rsidRDefault="00845E4D" w:rsidP="00B20E9F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4896" behindDoc="0" locked="0" layoutInCell="1" allowOverlap="0" wp14:anchorId="00080ADD" wp14:editId="00080ADE">
                  <wp:simplePos x="0" y="0"/>
                  <wp:positionH relativeFrom="column">
                    <wp:posOffset>885825</wp:posOffset>
                  </wp:positionH>
                  <wp:positionV relativeFrom="paragraph">
                    <wp:posOffset>1905</wp:posOffset>
                  </wp:positionV>
                  <wp:extent cx="644525" cy="476250"/>
                  <wp:effectExtent l="19050" t="0" r="3175" b="0"/>
                  <wp:wrapSquare wrapText="bothSides"/>
                  <wp:docPr id="16" name="Immagine 1" descr="marchio piccolo cop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marchio piccolo cop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4525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4" w:type="dxa"/>
          </w:tcPr>
          <w:p w14:paraId="000808D1" w14:textId="77777777" w:rsidR="00845E4D" w:rsidRDefault="00845E4D" w:rsidP="00B20E9F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5920" behindDoc="0" locked="0" layoutInCell="1" allowOverlap="1" wp14:anchorId="00080ADF" wp14:editId="00080AE0">
                  <wp:simplePos x="0" y="0"/>
                  <wp:positionH relativeFrom="column">
                    <wp:posOffset>947420</wp:posOffset>
                  </wp:positionH>
                  <wp:positionV relativeFrom="paragraph">
                    <wp:posOffset>-73025</wp:posOffset>
                  </wp:positionV>
                  <wp:extent cx="473710" cy="502285"/>
                  <wp:effectExtent l="19050" t="0" r="2540" b="0"/>
                  <wp:wrapSquare wrapText="bothSides"/>
                  <wp:docPr id="1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3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710" cy="502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45" w:type="dxa"/>
          </w:tcPr>
          <w:p w14:paraId="000808D2" w14:textId="77777777" w:rsidR="00845E4D" w:rsidRDefault="00845E4D" w:rsidP="00B20E9F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6944" behindDoc="0" locked="0" layoutInCell="1" allowOverlap="1" wp14:anchorId="00080AE1" wp14:editId="00080AE2">
                  <wp:simplePos x="0" y="0"/>
                  <wp:positionH relativeFrom="column">
                    <wp:posOffset>661670</wp:posOffset>
                  </wp:positionH>
                  <wp:positionV relativeFrom="paragraph">
                    <wp:posOffset>1905</wp:posOffset>
                  </wp:positionV>
                  <wp:extent cx="601980" cy="393700"/>
                  <wp:effectExtent l="19050" t="0" r="7620" b="0"/>
                  <wp:wrapSquare wrapText="bothSides"/>
                  <wp:docPr id="1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980" cy="393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375" w:type="dxa"/>
          </w:tcPr>
          <w:p w14:paraId="000808D3" w14:textId="77777777" w:rsidR="00845E4D" w:rsidRDefault="00845E4D" w:rsidP="00B20E9F">
            <w:pPr>
              <w:pStyle w:val="Intestazione"/>
            </w:pPr>
            <w:r>
              <w:rPr>
                <w:noProof/>
                <w:lang w:eastAsia="it-IT"/>
              </w:rPr>
              <w:drawing>
                <wp:anchor distT="0" distB="0" distL="114300" distR="114300" simplePos="0" relativeHeight="251667968" behindDoc="0" locked="0" layoutInCell="1" allowOverlap="1" wp14:anchorId="00080AE3" wp14:editId="00080AE4">
                  <wp:simplePos x="0" y="0"/>
                  <wp:positionH relativeFrom="column">
                    <wp:posOffset>439420</wp:posOffset>
                  </wp:positionH>
                  <wp:positionV relativeFrom="paragraph">
                    <wp:posOffset>15875</wp:posOffset>
                  </wp:positionV>
                  <wp:extent cx="508000" cy="425450"/>
                  <wp:effectExtent l="19050" t="0" r="0" b="0"/>
                  <wp:wrapSquare wrapText="bothSides"/>
                  <wp:docPr id="19" name="Immagine 10" descr="Immagine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42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45E4D" w14:paraId="000808D7" w14:textId="77777777" w:rsidTr="00B20E9F">
        <w:tc>
          <w:tcPr>
            <w:tcW w:w="9088" w:type="dxa"/>
            <w:gridSpan w:val="4"/>
          </w:tcPr>
          <w:p w14:paraId="000808D5" w14:textId="77777777" w:rsidR="00845E4D" w:rsidRPr="002C270A" w:rsidRDefault="00845E4D" w:rsidP="00B20E9F">
            <w:pPr>
              <w:jc w:val="center"/>
              <w:rPr>
                <w:rFonts w:ascii="Arial Narrow" w:hAnsi="Arial Narrow"/>
                <w:b/>
                <w:spacing w:val="24"/>
              </w:rPr>
            </w:pPr>
            <w:r w:rsidRPr="002C270A">
              <w:rPr>
                <w:rFonts w:ascii="Arial Narrow" w:hAnsi="Arial Narrow"/>
                <w:b/>
                <w:spacing w:val="24"/>
              </w:rPr>
              <w:t>ISTITUTO DI ISTRUZIONE SECONDARIA SUPERIORE</w:t>
            </w:r>
          </w:p>
          <w:p w14:paraId="000808D6" w14:textId="77777777" w:rsidR="00845E4D" w:rsidRDefault="00845E4D" w:rsidP="00B20E9F">
            <w:pPr>
              <w:pStyle w:val="Intestazione"/>
              <w:jc w:val="center"/>
            </w:pPr>
            <w:r w:rsidRPr="002C270A">
              <w:rPr>
                <w:rFonts w:ascii="Arial Narrow" w:hAnsi="Arial Narrow"/>
                <w:b/>
                <w:spacing w:val="24"/>
              </w:rPr>
              <w:t>“ELENA DI SAVOIA – PIERO CALAMANDREI”</w:t>
            </w:r>
          </w:p>
        </w:tc>
      </w:tr>
      <w:tr w:rsidR="00845E4D" w14:paraId="000808DA" w14:textId="77777777" w:rsidTr="00B20E9F">
        <w:tc>
          <w:tcPr>
            <w:tcW w:w="9088" w:type="dxa"/>
            <w:gridSpan w:val="4"/>
          </w:tcPr>
          <w:p w14:paraId="000808D8" w14:textId="77777777" w:rsidR="00845E4D" w:rsidRPr="002C270A" w:rsidRDefault="00845E4D" w:rsidP="00B20E9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Sede “</w:t>
            </w:r>
            <w:r w:rsidRPr="00D2062F">
              <w:rPr>
                <w:rFonts w:ascii="Calibri" w:hAnsi="Calibri" w:cs="Calibri"/>
                <w:b/>
                <w:sz w:val="16"/>
                <w:szCs w:val="16"/>
              </w:rPr>
              <w:t>ELENA DI SAVOIA</w:t>
            </w:r>
            <w:r>
              <w:rPr>
                <w:rFonts w:ascii="Calibri" w:hAnsi="Calibri" w:cs="Calibri"/>
                <w:sz w:val="16"/>
                <w:szCs w:val="16"/>
              </w:rPr>
              <w:t>”</w:t>
            </w:r>
            <w:r w:rsidRPr="002C270A">
              <w:rPr>
                <w:rFonts w:ascii="Calibri" w:hAnsi="Calibri" w:cs="Calibri"/>
                <w:sz w:val="16"/>
                <w:szCs w:val="16"/>
              </w:rPr>
              <w:t xml:space="preserve"> TECNOLOGICO</w:t>
            </w:r>
            <w:r>
              <w:rPr>
                <w:rFonts w:ascii="Calibri" w:hAnsi="Calibri" w:cs="Calibri"/>
                <w:sz w:val="16"/>
                <w:szCs w:val="16"/>
              </w:rPr>
              <w:t>:</w:t>
            </w:r>
            <w:r w:rsidRPr="002C270A">
              <w:rPr>
                <w:rFonts w:ascii="Calibri" w:hAnsi="Calibri" w:cs="Calibri"/>
                <w:sz w:val="16"/>
                <w:szCs w:val="16"/>
              </w:rPr>
              <w:t xml:space="preserve"> CHIMICA DEI MATERIALI - BIOTECNOLOGIE SANITARIE E AMBIENTALI</w:t>
            </w:r>
            <w:r>
              <w:rPr>
                <w:rFonts w:ascii="Calibri" w:hAnsi="Calibri" w:cs="Calibri"/>
                <w:sz w:val="16"/>
                <w:szCs w:val="16"/>
              </w:rPr>
              <w:t>–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>AGRONOMICO PRODUZIONE TRASFORMAZIONE MATERIALI</w:t>
            </w:r>
          </w:p>
          <w:p w14:paraId="000808D9" w14:textId="77777777" w:rsidR="00845E4D" w:rsidRPr="008B3928" w:rsidRDefault="00845E4D" w:rsidP="00B20E9F">
            <w:pPr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2C270A">
              <w:rPr>
                <w:rFonts w:ascii="Calibri" w:hAnsi="Calibri" w:cs="Calibri"/>
                <w:sz w:val="16"/>
                <w:szCs w:val="16"/>
              </w:rPr>
              <w:t>Se</w:t>
            </w:r>
            <w:r>
              <w:rPr>
                <w:rFonts w:ascii="Calibri" w:hAnsi="Calibri" w:cs="Calibri"/>
                <w:sz w:val="16"/>
                <w:szCs w:val="16"/>
              </w:rPr>
              <w:t>de “</w:t>
            </w:r>
            <w:r w:rsidRPr="00D2062F">
              <w:rPr>
                <w:rFonts w:ascii="Calibri" w:hAnsi="Calibri" w:cs="Calibri"/>
                <w:b/>
                <w:sz w:val="16"/>
                <w:szCs w:val="16"/>
              </w:rPr>
              <w:t>P.CALAMANDRE</w:t>
            </w:r>
            <w:r>
              <w:rPr>
                <w:rFonts w:ascii="Calibri" w:hAnsi="Calibri" w:cs="Calibri"/>
                <w:sz w:val="16"/>
                <w:szCs w:val="16"/>
              </w:rPr>
              <w:t>I”</w:t>
            </w:r>
            <w:r w:rsidRPr="002C270A">
              <w:rPr>
                <w:rFonts w:ascii="Calibri" w:hAnsi="Calibri" w:cs="Calibri"/>
                <w:sz w:val="16"/>
                <w:szCs w:val="16"/>
              </w:rPr>
              <w:t xml:space="preserve"> P</w:t>
            </w:r>
            <w:r>
              <w:rPr>
                <w:rFonts w:ascii="Calibri" w:hAnsi="Calibri" w:cs="Calibri"/>
                <w:sz w:val="16"/>
                <w:szCs w:val="16"/>
              </w:rPr>
              <w:t>ROFESSIONALE:</w:t>
            </w:r>
            <w:r w:rsidRPr="002C270A">
              <w:rPr>
                <w:rFonts w:ascii="Calibri" w:hAnsi="Calibri" w:cs="Calibri"/>
                <w:sz w:val="16"/>
                <w:szCs w:val="16"/>
              </w:rPr>
              <w:t>S</w:t>
            </w:r>
            <w:r>
              <w:rPr>
                <w:rFonts w:ascii="Calibri" w:hAnsi="Calibri" w:cs="Calibri"/>
                <w:sz w:val="16"/>
                <w:szCs w:val="16"/>
              </w:rPr>
              <w:t>ERVIZI ENOGRASTRONOMIA OSPITATLTA’ ALBERGHIERA</w:t>
            </w:r>
            <w:r w:rsidRPr="002C270A">
              <w:rPr>
                <w:rFonts w:ascii="Calibri" w:hAnsi="Calibri" w:cs="Calibri"/>
                <w:sz w:val="16"/>
                <w:szCs w:val="16"/>
              </w:rPr>
              <w:t>-</w:t>
            </w:r>
            <w:r>
              <w:rPr>
                <w:rFonts w:ascii="Calibri" w:hAnsi="Calibri" w:cs="Calibri"/>
                <w:sz w:val="16"/>
                <w:szCs w:val="16"/>
              </w:rPr>
              <w:br/>
              <w:t xml:space="preserve">TECNICO: </w:t>
            </w:r>
            <w:r w:rsidRPr="002C270A">
              <w:rPr>
                <w:rFonts w:ascii="Calibri" w:hAnsi="Calibri" w:cs="Calibri"/>
                <w:sz w:val="16"/>
                <w:szCs w:val="16"/>
              </w:rPr>
              <w:t>AMMINISTRAZIONE F</w:t>
            </w:r>
            <w:r>
              <w:rPr>
                <w:rFonts w:ascii="Calibri" w:hAnsi="Calibri" w:cs="Calibri"/>
                <w:sz w:val="16"/>
                <w:szCs w:val="16"/>
              </w:rPr>
              <w:t>INANZA E MARKETING – TURISMO</w:t>
            </w:r>
          </w:p>
        </w:tc>
      </w:tr>
    </w:tbl>
    <w:p w14:paraId="000808DB" w14:textId="77777777" w:rsidR="001B721E" w:rsidRDefault="001B721E" w:rsidP="001B721E">
      <w:pPr>
        <w:spacing w:after="280" w:line="242" w:lineRule="auto"/>
        <w:ind w:left="3410" w:right="3411"/>
        <w:jc w:val="center"/>
      </w:pPr>
    </w:p>
    <w:p w14:paraId="000808DC" w14:textId="77777777" w:rsidR="001B721E" w:rsidRPr="009B3AA7" w:rsidRDefault="001B721E" w:rsidP="001B721E">
      <w:pPr>
        <w:pStyle w:val="Titolo3"/>
        <w:spacing w:after="535" w:line="265" w:lineRule="auto"/>
        <w:jc w:val="center"/>
        <w:rPr>
          <w:rFonts w:ascii="Arial" w:hAnsi="Arial" w:cs="Arial"/>
          <w:sz w:val="24"/>
          <w:szCs w:val="24"/>
        </w:rPr>
      </w:pPr>
      <w:r w:rsidRPr="00B061A1">
        <w:rPr>
          <w:rFonts w:ascii="Arial" w:hAnsi="Arial" w:cs="Arial"/>
          <w:sz w:val="24"/>
          <w:szCs w:val="24"/>
        </w:rPr>
        <w:t>PIANO</w:t>
      </w:r>
      <w:r w:rsidRPr="009B3AA7">
        <w:rPr>
          <w:rFonts w:ascii="Arial" w:hAnsi="Arial" w:cs="Arial"/>
          <w:sz w:val="24"/>
          <w:szCs w:val="24"/>
        </w:rPr>
        <w:t xml:space="preserve"> DIDATTICO PERSONALIZZATO (PDP)</w:t>
      </w:r>
    </w:p>
    <w:p w14:paraId="000808DD" w14:textId="77777777" w:rsidR="001B721E" w:rsidRPr="009B3AA7" w:rsidRDefault="001B721E" w:rsidP="001B721E">
      <w:pPr>
        <w:rPr>
          <w:rFonts w:ascii="Arial" w:hAnsi="Arial" w:cs="Arial"/>
        </w:rPr>
      </w:pPr>
    </w:p>
    <w:p w14:paraId="000808DE" w14:textId="77777777" w:rsidR="001B721E" w:rsidRPr="009B3AA7" w:rsidRDefault="001B721E" w:rsidP="001B721E">
      <w:pPr>
        <w:rPr>
          <w:rFonts w:ascii="Arial" w:hAnsi="Arial" w:cs="Arial"/>
        </w:rPr>
      </w:pPr>
    </w:p>
    <w:p w14:paraId="000808DF" w14:textId="77777777" w:rsidR="001B721E" w:rsidRPr="009B3AA7" w:rsidRDefault="001B721E" w:rsidP="001B721E">
      <w:pPr>
        <w:spacing w:after="280" w:line="242" w:lineRule="auto"/>
        <w:ind w:right="-1"/>
        <w:jc w:val="center"/>
        <w:rPr>
          <w:rFonts w:ascii="Arial" w:hAnsi="Arial" w:cs="Arial"/>
          <w:i/>
        </w:rPr>
      </w:pPr>
      <w:r w:rsidRPr="009B3AA7">
        <w:rPr>
          <w:rFonts w:ascii="Arial" w:hAnsi="Arial" w:cs="Arial"/>
          <w:i/>
        </w:rPr>
        <w:t>Alunni con Bisogni Educativi Speciali (BES)</w:t>
      </w:r>
    </w:p>
    <w:p w14:paraId="000808E0" w14:textId="77777777" w:rsidR="001B721E" w:rsidRPr="009B3AA7" w:rsidRDefault="001B721E" w:rsidP="001B721E">
      <w:pPr>
        <w:spacing w:after="280" w:line="242" w:lineRule="auto"/>
        <w:ind w:right="-1"/>
        <w:jc w:val="center"/>
        <w:rPr>
          <w:rFonts w:ascii="Arial" w:hAnsi="Arial" w:cs="Arial"/>
        </w:rPr>
      </w:pPr>
      <w:r w:rsidRPr="009B3AA7">
        <w:rPr>
          <w:rFonts w:ascii="Arial" w:hAnsi="Arial" w:cs="Arial"/>
          <w:i/>
        </w:rPr>
        <w:t xml:space="preserve">ALUNNI  </w:t>
      </w:r>
      <w:r w:rsidR="00E623E8">
        <w:rPr>
          <w:rFonts w:ascii="Arial" w:hAnsi="Arial" w:cs="Arial"/>
          <w:i/>
        </w:rPr>
        <w:t>NAI (Neo Arrivati in Italia)</w:t>
      </w:r>
    </w:p>
    <w:p w14:paraId="000808E1" w14:textId="77777777" w:rsidR="001B721E" w:rsidRPr="009B3AA7" w:rsidRDefault="001B721E" w:rsidP="001B721E">
      <w:pPr>
        <w:rPr>
          <w:rFonts w:ascii="Arial" w:hAnsi="Arial" w:cs="Arial"/>
        </w:rPr>
      </w:pPr>
    </w:p>
    <w:p w14:paraId="000808E2" w14:textId="77777777" w:rsidR="001B721E" w:rsidRPr="009B3AA7" w:rsidRDefault="001B721E" w:rsidP="001B721E">
      <w:pPr>
        <w:rPr>
          <w:rFonts w:ascii="Arial" w:hAnsi="Arial" w:cs="Arial"/>
        </w:rPr>
      </w:pPr>
    </w:p>
    <w:p w14:paraId="000808E3" w14:textId="6C0040FE" w:rsidR="001B721E" w:rsidRPr="009B3AA7" w:rsidRDefault="00705960" w:rsidP="00670E30">
      <w:pPr>
        <w:ind w:left="-5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</w:t>
      </w:r>
      <w:r w:rsidR="00670E30">
        <w:rPr>
          <w:rFonts w:ascii="Arial" w:hAnsi="Arial" w:cs="Arial"/>
          <w:b/>
        </w:rPr>
        <w:t>Anno Scolastico 20</w:t>
      </w:r>
      <w:r w:rsidR="00B214F3">
        <w:rPr>
          <w:rFonts w:ascii="Arial" w:hAnsi="Arial" w:cs="Arial"/>
          <w:b/>
        </w:rPr>
        <w:t>23/</w:t>
      </w:r>
      <w:r w:rsidR="001B721E" w:rsidRPr="009B3AA7">
        <w:rPr>
          <w:rFonts w:ascii="Arial" w:hAnsi="Arial" w:cs="Arial"/>
          <w:b/>
        </w:rPr>
        <w:t>/20</w:t>
      </w:r>
      <w:r w:rsidR="00670E30">
        <w:rPr>
          <w:rFonts w:ascii="Arial" w:hAnsi="Arial" w:cs="Arial"/>
          <w:b/>
        </w:rPr>
        <w:t>2</w:t>
      </w:r>
      <w:r w:rsidR="00B214F3">
        <w:rPr>
          <w:rFonts w:ascii="Arial" w:hAnsi="Arial" w:cs="Arial"/>
          <w:b/>
        </w:rPr>
        <w:t>4</w:t>
      </w:r>
      <w:r w:rsidR="001B721E" w:rsidRPr="009B3AA7">
        <w:rPr>
          <w:rFonts w:ascii="Arial" w:hAnsi="Arial" w:cs="Arial"/>
        </w:rPr>
        <w:tab/>
      </w:r>
      <w:r w:rsidR="001B721E" w:rsidRPr="009B3AA7">
        <w:rPr>
          <w:rFonts w:ascii="Arial" w:hAnsi="Arial" w:cs="Arial"/>
        </w:rPr>
        <w:tab/>
      </w:r>
    </w:p>
    <w:p w14:paraId="000808E4" w14:textId="77777777" w:rsidR="001B721E" w:rsidRPr="009B3AA7" w:rsidRDefault="001B721E" w:rsidP="001B721E">
      <w:pPr>
        <w:spacing w:after="268"/>
        <w:ind w:left="-5"/>
        <w:rPr>
          <w:rFonts w:ascii="Arial" w:hAnsi="Arial" w:cs="Arial"/>
        </w:rPr>
      </w:pPr>
    </w:p>
    <w:p w14:paraId="000808E5" w14:textId="77777777" w:rsidR="001B721E" w:rsidRPr="009B3AA7" w:rsidRDefault="001B721E" w:rsidP="001B721E">
      <w:pPr>
        <w:spacing w:after="268"/>
        <w:ind w:left="-5"/>
        <w:rPr>
          <w:rFonts w:ascii="Arial" w:hAnsi="Arial" w:cs="Arial"/>
        </w:rPr>
      </w:pPr>
    </w:p>
    <w:p w14:paraId="000808E6" w14:textId="4B087AE1" w:rsidR="001B721E" w:rsidRPr="009B3AA7" w:rsidRDefault="001B721E" w:rsidP="001B721E">
      <w:pPr>
        <w:spacing w:after="268"/>
        <w:ind w:left="-5"/>
        <w:rPr>
          <w:rFonts w:ascii="Arial" w:hAnsi="Arial" w:cs="Arial"/>
          <w:b/>
        </w:rPr>
      </w:pPr>
      <w:r w:rsidRPr="009B3AA7">
        <w:rPr>
          <w:rFonts w:ascii="Arial" w:hAnsi="Arial" w:cs="Arial"/>
          <w:b/>
        </w:rPr>
        <w:t>ALUNNO</w:t>
      </w:r>
      <w:r w:rsidR="00B214F3">
        <w:rPr>
          <w:rFonts w:ascii="Arial" w:hAnsi="Arial" w:cs="Arial"/>
          <w:b/>
        </w:rPr>
        <w:t>/A</w:t>
      </w:r>
      <w:r w:rsidRPr="009B3AA7">
        <w:rPr>
          <w:rFonts w:ascii="Arial" w:hAnsi="Arial" w:cs="Arial"/>
          <w:b/>
        </w:rPr>
        <w:t xml:space="preserve">: </w:t>
      </w:r>
    </w:p>
    <w:p w14:paraId="000808E7" w14:textId="77777777" w:rsidR="001B721E" w:rsidRPr="009B3AA7" w:rsidRDefault="001B721E" w:rsidP="001B721E">
      <w:pPr>
        <w:spacing w:after="548"/>
        <w:ind w:left="-5"/>
        <w:rPr>
          <w:rFonts w:ascii="Arial" w:hAnsi="Arial" w:cs="Arial"/>
          <w:b/>
        </w:rPr>
      </w:pPr>
    </w:p>
    <w:p w14:paraId="000808E8" w14:textId="77777777" w:rsidR="001B721E" w:rsidRPr="009B3AA7" w:rsidRDefault="001B721E" w:rsidP="001B721E">
      <w:pPr>
        <w:spacing w:after="548"/>
        <w:ind w:left="-5"/>
        <w:rPr>
          <w:rFonts w:ascii="Arial" w:hAnsi="Arial" w:cs="Arial"/>
          <w:b/>
        </w:rPr>
      </w:pPr>
      <w:r w:rsidRPr="009B3AA7">
        <w:rPr>
          <w:rFonts w:ascii="Arial" w:hAnsi="Arial" w:cs="Arial"/>
          <w:b/>
        </w:rPr>
        <w:t xml:space="preserve">CLASSE:   </w:t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</w:r>
      <w:r w:rsidRPr="009B3AA7">
        <w:rPr>
          <w:rFonts w:ascii="Arial" w:hAnsi="Arial" w:cs="Arial"/>
          <w:b/>
        </w:rPr>
        <w:tab/>
        <w:t xml:space="preserve">Sez.: </w:t>
      </w:r>
    </w:p>
    <w:p w14:paraId="000808E9" w14:textId="77777777" w:rsidR="001B721E" w:rsidRPr="009B3AA7" w:rsidRDefault="001B721E" w:rsidP="001B721E">
      <w:pPr>
        <w:spacing w:after="548"/>
        <w:ind w:left="-5"/>
        <w:rPr>
          <w:rFonts w:ascii="Arial" w:hAnsi="Arial" w:cs="Arial"/>
        </w:rPr>
      </w:pPr>
    </w:p>
    <w:p w14:paraId="000808EA" w14:textId="77777777" w:rsidR="001B721E" w:rsidRPr="009B3AA7" w:rsidRDefault="001B721E" w:rsidP="001B721E">
      <w:pPr>
        <w:spacing w:after="548"/>
        <w:ind w:left="-5"/>
        <w:rPr>
          <w:rFonts w:ascii="Arial" w:hAnsi="Arial" w:cs="Arial"/>
        </w:rPr>
      </w:pPr>
    </w:p>
    <w:p w14:paraId="000808EB" w14:textId="77777777" w:rsidR="001B721E" w:rsidRPr="009B3AA7" w:rsidRDefault="001B721E" w:rsidP="001B721E">
      <w:pPr>
        <w:spacing w:after="548"/>
        <w:ind w:left="-5"/>
        <w:rPr>
          <w:rFonts w:ascii="Arial" w:hAnsi="Arial" w:cs="Arial"/>
        </w:rPr>
      </w:pPr>
    </w:p>
    <w:p w14:paraId="000808EC" w14:textId="77777777" w:rsidR="004F7DDF" w:rsidRPr="009B3AA7" w:rsidRDefault="004F7DDF">
      <w:pPr>
        <w:pStyle w:val="Standard"/>
        <w:rPr>
          <w:rFonts w:ascii="Arial" w:hAnsi="Arial" w:cs="Arial"/>
          <w:b/>
          <w:bCs/>
        </w:rPr>
      </w:pPr>
    </w:p>
    <w:p w14:paraId="000808ED" w14:textId="77777777" w:rsidR="0018780C" w:rsidRPr="009B3AA7" w:rsidRDefault="0018780C">
      <w:pPr>
        <w:pStyle w:val="Standard"/>
        <w:rPr>
          <w:rFonts w:ascii="Arial" w:hAnsi="Arial" w:cs="Arial"/>
          <w:b/>
          <w:bCs/>
        </w:rPr>
      </w:pPr>
    </w:p>
    <w:p w14:paraId="000808EE" w14:textId="77777777" w:rsidR="0018780C" w:rsidRPr="009B3AA7" w:rsidRDefault="0018780C">
      <w:pPr>
        <w:pStyle w:val="Standard"/>
        <w:rPr>
          <w:rFonts w:ascii="Arial" w:hAnsi="Arial" w:cs="Arial"/>
          <w:b/>
          <w:bCs/>
        </w:rPr>
      </w:pPr>
    </w:p>
    <w:p w14:paraId="000808EF" w14:textId="77777777" w:rsidR="0018780C" w:rsidRPr="009B3AA7" w:rsidRDefault="0018780C">
      <w:pPr>
        <w:pStyle w:val="Standard"/>
        <w:rPr>
          <w:rFonts w:ascii="Arial" w:hAnsi="Arial" w:cs="Arial"/>
          <w:b/>
          <w:bCs/>
        </w:rPr>
      </w:pPr>
    </w:p>
    <w:p w14:paraId="000808F0" w14:textId="77777777" w:rsidR="0018780C" w:rsidRPr="009B3AA7" w:rsidRDefault="0018780C">
      <w:pPr>
        <w:pStyle w:val="Standard"/>
        <w:rPr>
          <w:rFonts w:ascii="Arial" w:hAnsi="Arial" w:cs="Arial"/>
          <w:b/>
          <w:bCs/>
        </w:rPr>
      </w:pPr>
    </w:p>
    <w:p w14:paraId="000808F1" w14:textId="77777777" w:rsidR="0018780C" w:rsidRPr="009B3AA7" w:rsidRDefault="0018780C">
      <w:pPr>
        <w:pStyle w:val="Standard"/>
        <w:rPr>
          <w:rFonts w:ascii="Arial" w:hAnsi="Arial" w:cs="Arial"/>
          <w:b/>
          <w:bCs/>
        </w:rPr>
      </w:pPr>
    </w:p>
    <w:p w14:paraId="000808F2" w14:textId="77777777" w:rsidR="00845E4D" w:rsidRPr="00116B20" w:rsidRDefault="00845E4D" w:rsidP="00845E4D">
      <w:pPr>
        <w:pStyle w:val="Pidipagina"/>
        <w:ind w:left="-142" w:right="-319"/>
        <w:rPr>
          <w:rFonts w:ascii="Calibri" w:hAnsi="Calibri"/>
          <w:i/>
          <w:sz w:val="16"/>
          <w:szCs w:val="18"/>
        </w:rPr>
      </w:pPr>
      <w:r w:rsidRPr="006C18F7">
        <w:rPr>
          <w:rFonts w:ascii="Calibri" w:hAnsi="Calibri"/>
          <w:b/>
          <w:sz w:val="16"/>
          <w:szCs w:val="18"/>
        </w:rPr>
        <w:t>I.T.S. “ Elena di Savoia”</w:t>
      </w:r>
      <w:r w:rsidRPr="006C18F7">
        <w:rPr>
          <w:rFonts w:ascii="Calibri" w:hAnsi="Calibri"/>
          <w:sz w:val="16"/>
          <w:szCs w:val="18"/>
        </w:rPr>
        <w:t xml:space="preserve"> via Caldarola, Centro Studi Polivalente di Japigia - 70126 Bari </w:t>
      </w:r>
      <w:r>
        <w:rPr>
          <w:rFonts w:ascii="Calibri" w:hAnsi="Calibri"/>
          <w:sz w:val="16"/>
          <w:szCs w:val="18"/>
        </w:rPr>
        <w:t>-</w:t>
      </w:r>
      <w:r w:rsidRPr="00116B20">
        <w:rPr>
          <w:rFonts w:ascii="Calibri" w:hAnsi="Calibri"/>
          <w:sz w:val="16"/>
          <w:szCs w:val="18"/>
        </w:rPr>
        <w:t xml:space="preserve">tel. 0805586702 fax 0805417874 – </w:t>
      </w:r>
      <w:r w:rsidRPr="006C18F7">
        <w:rPr>
          <w:rFonts w:ascii="Calibri" w:hAnsi="Calibri"/>
          <w:sz w:val="16"/>
          <w:szCs w:val="18"/>
        </w:rPr>
        <w:t xml:space="preserve">C.F. 93423290720 </w:t>
      </w:r>
      <w:r w:rsidRPr="006C18F7">
        <w:rPr>
          <w:rFonts w:ascii="Calibri" w:hAnsi="Calibri"/>
          <w:sz w:val="16"/>
          <w:szCs w:val="16"/>
        </w:rPr>
        <w:t>- BATE04901E</w:t>
      </w:r>
    </w:p>
    <w:p w14:paraId="000808F3" w14:textId="77777777" w:rsidR="00845E4D" w:rsidRPr="006C18F7" w:rsidRDefault="00845E4D" w:rsidP="00845E4D">
      <w:pPr>
        <w:pStyle w:val="Pidipagina"/>
        <w:ind w:left="-142"/>
        <w:rPr>
          <w:rFonts w:ascii="Calibri" w:hAnsi="Calibri"/>
          <w:sz w:val="16"/>
          <w:szCs w:val="16"/>
        </w:rPr>
      </w:pPr>
      <w:r w:rsidRPr="006C18F7">
        <w:rPr>
          <w:rFonts w:ascii="Calibri" w:hAnsi="Calibri"/>
          <w:b/>
          <w:sz w:val="16"/>
          <w:szCs w:val="18"/>
        </w:rPr>
        <w:t>I.T.E.</w:t>
      </w:r>
      <w:r>
        <w:rPr>
          <w:rFonts w:ascii="Calibri" w:hAnsi="Calibri"/>
          <w:b/>
          <w:sz w:val="16"/>
          <w:szCs w:val="18"/>
        </w:rPr>
        <w:t>- I.P.S.E.O.A.</w:t>
      </w:r>
      <w:r w:rsidRPr="006C18F7">
        <w:rPr>
          <w:rFonts w:ascii="Calibri" w:hAnsi="Calibri"/>
          <w:b/>
          <w:sz w:val="16"/>
          <w:szCs w:val="18"/>
        </w:rPr>
        <w:t xml:space="preserve"> “Piero Calamandrei”</w:t>
      </w:r>
      <w:r w:rsidRPr="006C18F7">
        <w:rPr>
          <w:rFonts w:ascii="Calibri" w:hAnsi="Calibri"/>
          <w:sz w:val="16"/>
          <w:szCs w:val="18"/>
        </w:rPr>
        <w:t xml:space="preserve"> via San Gaspare del Bufalo 1 – 70131 Bari Carbonara </w:t>
      </w:r>
      <w:r w:rsidRPr="006C18F7">
        <w:rPr>
          <w:rFonts w:ascii="Calibri" w:hAnsi="Calibri"/>
          <w:sz w:val="16"/>
          <w:szCs w:val="16"/>
        </w:rPr>
        <w:t>– t</w:t>
      </w:r>
      <w:r>
        <w:rPr>
          <w:rFonts w:ascii="Calibri" w:hAnsi="Calibri"/>
          <w:sz w:val="16"/>
          <w:szCs w:val="16"/>
        </w:rPr>
        <w:t>el. 0805035674 f</w:t>
      </w:r>
      <w:r w:rsidRPr="006C18F7">
        <w:rPr>
          <w:rFonts w:ascii="Calibri" w:hAnsi="Calibri"/>
          <w:sz w:val="16"/>
          <w:szCs w:val="16"/>
        </w:rPr>
        <w:t>ax 0805650437 -BARH049011</w:t>
      </w:r>
    </w:p>
    <w:p w14:paraId="000808F4" w14:textId="77777777" w:rsidR="00845E4D" w:rsidRPr="00116B20" w:rsidRDefault="00353649" w:rsidP="00845E4D">
      <w:pPr>
        <w:pStyle w:val="Pidipagina"/>
        <w:jc w:val="center"/>
        <w:rPr>
          <w:rFonts w:ascii="Calibri" w:hAnsi="Calibri"/>
          <w:b/>
          <w:sz w:val="16"/>
          <w:szCs w:val="18"/>
        </w:rPr>
      </w:pPr>
      <w:hyperlink r:id="rId11" w:history="1">
        <w:r w:rsidR="00845E4D" w:rsidRPr="00116B20">
          <w:rPr>
            <w:rStyle w:val="Collegamentoipertestuale"/>
            <w:rFonts w:ascii="Calibri" w:hAnsi="Calibri"/>
            <w:sz w:val="16"/>
            <w:szCs w:val="18"/>
          </w:rPr>
          <w:t>www.disavoiacalamandrei.edu.it</w:t>
        </w:r>
      </w:hyperlink>
      <w:r w:rsidR="00845E4D" w:rsidRPr="00116B20">
        <w:rPr>
          <w:rFonts w:ascii="Calibri" w:hAnsi="Calibri"/>
          <w:sz w:val="16"/>
          <w:szCs w:val="18"/>
        </w:rPr>
        <w:t xml:space="preserve"> - bais04900r@istruzione.it </w:t>
      </w:r>
      <w:r w:rsidR="00845E4D" w:rsidRPr="00116B20">
        <w:rPr>
          <w:rFonts w:ascii="Calibri" w:hAnsi="Calibri"/>
          <w:i/>
          <w:sz w:val="16"/>
          <w:szCs w:val="18"/>
        </w:rPr>
        <w:t>-</w:t>
      </w:r>
      <w:r w:rsidR="00845E4D" w:rsidRPr="00116B20">
        <w:rPr>
          <w:rFonts w:ascii="Calibri" w:hAnsi="Calibri"/>
          <w:sz w:val="16"/>
          <w:szCs w:val="18"/>
        </w:rPr>
        <w:t xml:space="preserve"> bais04900r@pec.istruzione.it </w:t>
      </w:r>
    </w:p>
    <w:p w14:paraId="000808F8" w14:textId="77777777" w:rsidR="004F7DDF" w:rsidRDefault="004F7DDF">
      <w:pPr>
        <w:pStyle w:val="Titolo1"/>
        <w:ind w:left="360"/>
        <w:jc w:val="center"/>
        <w:rPr>
          <w:rFonts w:ascii="Arial" w:hAnsi="Arial" w:cs="Arial"/>
          <w:sz w:val="24"/>
          <w:szCs w:val="24"/>
        </w:rPr>
      </w:pPr>
      <w:r w:rsidRPr="00E623E8">
        <w:rPr>
          <w:rFonts w:ascii="Arial" w:hAnsi="Arial" w:cs="Arial"/>
          <w:sz w:val="24"/>
          <w:szCs w:val="24"/>
        </w:rPr>
        <w:lastRenderedPageBreak/>
        <w:t>DATI RELATIVI ALL’ALUNNO/A</w:t>
      </w:r>
      <w:r w:rsidR="00235FBE" w:rsidRPr="009B3AA7">
        <w:rPr>
          <w:rFonts w:ascii="Arial" w:hAnsi="Arial" w:cs="Arial"/>
          <w:sz w:val="24"/>
          <w:szCs w:val="24"/>
        </w:rPr>
        <w:t xml:space="preserve"> STRANIERO/A</w:t>
      </w:r>
    </w:p>
    <w:p w14:paraId="000808F9" w14:textId="77777777" w:rsidR="00705960" w:rsidRPr="00705960" w:rsidRDefault="00705960" w:rsidP="00705960"/>
    <w:p w14:paraId="000808FA" w14:textId="77777777" w:rsidR="004F7DDF" w:rsidRPr="009B3AA7" w:rsidRDefault="004F7DDF">
      <w:pPr>
        <w:pStyle w:val="Standard"/>
        <w:jc w:val="center"/>
        <w:rPr>
          <w:rFonts w:ascii="Arial" w:hAnsi="Arial" w:cs="Arial"/>
          <w:b/>
          <w:bCs/>
          <w:color w:val="000000"/>
        </w:rPr>
      </w:pPr>
    </w:p>
    <w:p w14:paraId="000808FB" w14:textId="77777777" w:rsidR="00A25BAF" w:rsidRPr="009B3AA7" w:rsidRDefault="00A25BAF" w:rsidP="00A25BAF">
      <w:pPr>
        <w:jc w:val="center"/>
        <w:rPr>
          <w:rFonts w:ascii="Arial" w:hAnsi="Arial" w:cs="Arial"/>
          <w:bCs/>
        </w:rPr>
      </w:pPr>
    </w:p>
    <w:p w14:paraId="000808FC" w14:textId="77777777" w:rsidR="00A25BAF" w:rsidRPr="009B3AA7" w:rsidRDefault="00735C77" w:rsidP="00DF4D01">
      <w:pPr>
        <w:spacing w:before="240" w:line="360" w:lineRule="auto"/>
        <w:jc w:val="both"/>
        <w:rPr>
          <w:rFonts w:ascii="Arial" w:hAnsi="Arial" w:cs="Arial"/>
          <w:b/>
          <w:bCs/>
        </w:rPr>
      </w:pPr>
      <w:r w:rsidRPr="009B3AA7">
        <w:rPr>
          <w:rFonts w:ascii="Arial" w:hAnsi="Arial" w:cs="Arial"/>
          <w:b/>
          <w:bCs/>
        </w:rPr>
        <w:t>Cogn</w:t>
      </w:r>
      <w:r w:rsidR="00A25BAF" w:rsidRPr="009B3AA7">
        <w:rPr>
          <w:rFonts w:ascii="Arial" w:hAnsi="Arial" w:cs="Arial"/>
          <w:b/>
          <w:bCs/>
        </w:rPr>
        <w:t xml:space="preserve">ome </w:t>
      </w:r>
      <w:r w:rsidR="00DF4D01">
        <w:rPr>
          <w:rFonts w:ascii="Arial" w:hAnsi="Arial" w:cs="Arial"/>
          <w:bCs/>
        </w:rPr>
        <w:t>______________</w:t>
      </w:r>
      <w:r w:rsidR="00A25BAF" w:rsidRPr="009B3AA7">
        <w:rPr>
          <w:rFonts w:ascii="Arial" w:hAnsi="Arial" w:cs="Arial"/>
          <w:bCs/>
        </w:rPr>
        <w:t xml:space="preserve">_____ </w:t>
      </w:r>
      <w:r w:rsidRPr="009B3AA7">
        <w:rPr>
          <w:rFonts w:ascii="Arial" w:hAnsi="Arial" w:cs="Arial"/>
          <w:b/>
          <w:bCs/>
        </w:rPr>
        <w:t>N</w:t>
      </w:r>
      <w:r w:rsidR="00A25BAF" w:rsidRPr="009B3AA7">
        <w:rPr>
          <w:rFonts w:ascii="Arial" w:hAnsi="Arial" w:cs="Arial"/>
          <w:b/>
          <w:bCs/>
        </w:rPr>
        <w:t xml:space="preserve">ome </w:t>
      </w:r>
      <w:r w:rsidR="00A25BAF" w:rsidRPr="009B3AA7">
        <w:rPr>
          <w:rFonts w:ascii="Arial" w:hAnsi="Arial" w:cs="Arial"/>
          <w:bCs/>
        </w:rPr>
        <w:t>____________________</w:t>
      </w:r>
      <w:r w:rsidR="00DF4D01">
        <w:rPr>
          <w:rFonts w:ascii="Arial" w:hAnsi="Arial" w:cs="Arial"/>
          <w:bCs/>
        </w:rPr>
        <w:t>_____</w:t>
      </w:r>
      <w:r w:rsidR="00A25BAF" w:rsidRPr="009B3AA7">
        <w:rPr>
          <w:rFonts w:ascii="Arial" w:hAnsi="Arial" w:cs="Arial"/>
          <w:bCs/>
        </w:rPr>
        <w:t>___</w:t>
      </w:r>
    </w:p>
    <w:p w14:paraId="000808FD" w14:textId="77777777" w:rsidR="00A25BAF" w:rsidRPr="009B3AA7" w:rsidRDefault="00A25BAF" w:rsidP="00DF4D01">
      <w:pPr>
        <w:spacing w:line="360" w:lineRule="auto"/>
        <w:jc w:val="both"/>
        <w:rPr>
          <w:rFonts w:ascii="Arial" w:hAnsi="Arial" w:cs="Arial"/>
          <w:b/>
          <w:bCs/>
        </w:rPr>
      </w:pPr>
      <w:r w:rsidRPr="009B3AA7">
        <w:rPr>
          <w:rFonts w:ascii="Arial" w:hAnsi="Arial" w:cs="Arial"/>
          <w:b/>
          <w:bCs/>
        </w:rPr>
        <w:t>Data di nascita _____________</w:t>
      </w:r>
      <w:r w:rsidRPr="009B3AA7">
        <w:rPr>
          <w:rFonts w:ascii="Arial" w:hAnsi="Arial" w:cs="Arial"/>
          <w:b/>
          <w:bCs/>
        </w:rPr>
        <w:tab/>
      </w:r>
      <w:r w:rsidR="00735C77" w:rsidRPr="009B3AA7">
        <w:rPr>
          <w:rFonts w:ascii="Arial" w:hAnsi="Arial" w:cs="Arial"/>
          <w:b/>
          <w:bCs/>
        </w:rPr>
        <w:tab/>
      </w:r>
      <w:r w:rsidR="00735C77" w:rsidRPr="00DF4D01">
        <w:rPr>
          <w:rFonts w:ascii="Arial" w:hAnsi="Arial" w:cs="Arial"/>
          <w:b/>
          <w:bCs/>
        </w:rPr>
        <w:t>Data di arrivo in Italia</w:t>
      </w:r>
      <w:r w:rsidR="00735C77" w:rsidRPr="009B3AA7">
        <w:rPr>
          <w:rFonts w:ascii="Arial" w:hAnsi="Arial" w:cs="Arial"/>
          <w:bCs/>
        </w:rPr>
        <w:t xml:space="preserve"> ___</w:t>
      </w:r>
      <w:r w:rsidR="00DF4D01">
        <w:rPr>
          <w:rFonts w:ascii="Arial" w:hAnsi="Arial" w:cs="Arial"/>
          <w:bCs/>
        </w:rPr>
        <w:t>___</w:t>
      </w:r>
      <w:r w:rsidR="00735C77" w:rsidRPr="009B3AA7">
        <w:rPr>
          <w:rFonts w:ascii="Arial" w:hAnsi="Arial" w:cs="Arial"/>
          <w:bCs/>
        </w:rPr>
        <w:t>______</w:t>
      </w:r>
      <w:r w:rsidRPr="009B3AA7">
        <w:rPr>
          <w:rFonts w:ascii="Arial" w:hAnsi="Arial" w:cs="Arial"/>
          <w:b/>
          <w:bCs/>
        </w:rPr>
        <w:tab/>
      </w:r>
      <w:r w:rsidRPr="009B3AA7">
        <w:rPr>
          <w:rFonts w:ascii="Arial" w:hAnsi="Arial" w:cs="Arial"/>
          <w:b/>
          <w:bCs/>
        </w:rPr>
        <w:tab/>
      </w:r>
    </w:p>
    <w:p w14:paraId="000808FE" w14:textId="77777777" w:rsidR="00735C77" w:rsidRPr="009B3AA7" w:rsidRDefault="00735C77" w:rsidP="00DF4D01">
      <w:pPr>
        <w:spacing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Residente/Domiciliato a ________________</w:t>
      </w:r>
    </w:p>
    <w:p w14:paraId="000808FF" w14:textId="77777777" w:rsidR="00735C77" w:rsidRPr="009B3AA7" w:rsidRDefault="00735C77" w:rsidP="00DF4D01">
      <w:pPr>
        <w:spacing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Via ___________________________________</w:t>
      </w:r>
      <w:r w:rsidRPr="009B3AA7">
        <w:rPr>
          <w:rFonts w:ascii="Arial" w:hAnsi="Arial" w:cs="Arial"/>
          <w:bCs/>
        </w:rPr>
        <w:tab/>
        <w:t>Tel.</w:t>
      </w:r>
      <w:r w:rsidRPr="00DF4D01">
        <w:rPr>
          <w:rFonts w:ascii="Arial" w:hAnsi="Arial" w:cs="Arial"/>
          <w:bCs/>
        </w:rPr>
        <w:t>_________________</w:t>
      </w:r>
    </w:p>
    <w:p w14:paraId="00080900" w14:textId="77777777" w:rsidR="00A25BAF" w:rsidRPr="009B3AA7" w:rsidRDefault="00A25BAF" w:rsidP="00DF4D01">
      <w:pPr>
        <w:spacing w:before="240"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Paese di origine</w:t>
      </w:r>
      <w:r w:rsidRPr="009B3AA7">
        <w:rPr>
          <w:rFonts w:ascii="Arial" w:hAnsi="Arial" w:cs="Arial"/>
          <w:bCs/>
        </w:rPr>
        <w:tab/>
        <w:t xml:space="preserve">__________________       </w:t>
      </w:r>
    </w:p>
    <w:p w14:paraId="00080901" w14:textId="77777777" w:rsidR="00A25BAF" w:rsidRPr="009B3AA7" w:rsidRDefault="00A25BAF" w:rsidP="00DF4D01">
      <w:pPr>
        <w:spacing w:before="240"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Lingua parlata in famiglia _________________________________________</w:t>
      </w:r>
    </w:p>
    <w:p w14:paraId="00080902" w14:textId="77777777" w:rsidR="00A25BAF" w:rsidRDefault="00A25BAF" w:rsidP="00DF4D01">
      <w:pPr>
        <w:spacing w:line="360" w:lineRule="auto"/>
        <w:jc w:val="both"/>
        <w:rPr>
          <w:rFonts w:ascii="Arial" w:hAnsi="Arial" w:cs="Arial"/>
          <w:bCs/>
        </w:rPr>
      </w:pPr>
    </w:p>
    <w:p w14:paraId="00080903" w14:textId="77777777" w:rsidR="00767E95" w:rsidRPr="009B3AA7" w:rsidRDefault="00767E95" w:rsidP="00DF4D01">
      <w:pPr>
        <w:spacing w:line="360" w:lineRule="auto"/>
        <w:jc w:val="both"/>
        <w:rPr>
          <w:rFonts w:ascii="Arial" w:hAnsi="Arial" w:cs="Arial"/>
          <w:bCs/>
        </w:rPr>
      </w:pPr>
    </w:p>
    <w:p w14:paraId="00080904" w14:textId="77777777" w:rsidR="00A25BAF" w:rsidRPr="009B3AA7" w:rsidRDefault="00E841FC" w:rsidP="00DF4D01">
      <w:pPr>
        <w:spacing w:line="360" w:lineRule="auto"/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Altre lingue conosciute 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A25BAF" w:rsidRPr="009B3AA7">
        <w:rPr>
          <w:rFonts w:ascii="Arial" w:hAnsi="Arial" w:cs="Arial"/>
          <w:bCs/>
        </w:rPr>
        <w:t>livello</w:t>
      </w:r>
    </w:p>
    <w:p w14:paraId="00080905" w14:textId="77777777" w:rsidR="00A25BAF" w:rsidRPr="009B3AA7" w:rsidRDefault="00A25BAF" w:rsidP="00DF4D01">
      <w:pPr>
        <w:spacing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_________________________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>____________________</w:t>
      </w:r>
    </w:p>
    <w:p w14:paraId="00080906" w14:textId="77777777" w:rsidR="00A25BAF" w:rsidRPr="009B3AA7" w:rsidRDefault="00A25BAF" w:rsidP="00DF4D01">
      <w:pPr>
        <w:spacing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_________________________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>____________________</w:t>
      </w:r>
    </w:p>
    <w:p w14:paraId="00080907" w14:textId="77777777" w:rsidR="00A25BAF" w:rsidRDefault="00A25BAF" w:rsidP="00A25BAF">
      <w:pPr>
        <w:jc w:val="both"/>
        <w:rPr>
          <w:rFonts w:ascii="Arial" w:hAnsi="Arial" w:cs="Arial"/>
          <w:bCs/>
        </w:rPr>
      </w:pPr>
    </w:p>
    <w:p w14:paraId="00080908" w14:textId="77777777" w:rsidR="00767E95" w:rsidRPr="009B3AA7" w:rsidRDefault="00767E95" w:rsidP="00A25BAF">
      <w:pPr>
        <w:jc w:val="both"/>
        <w:rPr>
          <w:rFonts w:ascii="Arial" w:hAnsi="Arial" w:cs="Arial"/>
          <w:bCs/>
        </w:rPr>
      </w:pPr>
    </w:p>
    <w:p w14:paraId="00080909" w14:textId="77777777" w:rsidR="00DF4D01" w:rsidRDefault="00353649" w:rsidP="00DF4D01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it-IT"/>
        </w:rPr>
        <w:pict w14:anchorId="00080AE6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left:0;text-align:left;margin-left:314.15pt;margin-top:12.5pt;width:17.6pt;height:15.75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">
            <v:textbox>
              <w:txbxContent>
                <w:p w14:paraId="00080AF9" w14:textId="77777777" w:rsidR="00767E95" w:rsidRDefault="00767E95" w:rsidP="00767E95"/>
              </w:txbxContent>
            </v:textbox>
          </v:shape>
        </w:pict>
      </w:r>
      <w:r>
        <w:rPr>
          <w:rFonts w:ascii="Arial" w:hAnsi="Arial" w:cs="Arial"/>
          <w:bCs/>
          <w:noProof/>
          <w:lang w:eastAsia="it-IT"/>
        </w:rPr>
        <w:pict w14:anchorId="00080AE7">
          <v:shape id="Text Box 6" o:spid="_x0000_s1027" type="#_x0000_t202" style="position:absolute;left:0;text-align:left;margin-left:232.5pt;margin-top:12.5pt;width:17.6pt;height:15.75pt;z-index:2516556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">
            <v:textbox>
              <w:txbxContent>
                <w:p w14:paraId="00080AFA" w14:textId="77777777" w:rsidR="00767E95" w:rsidRDefault="00767E95" w:rsidP="00767E95"/>
              </w:txbxContent>
            </v:textbox>
          </v:shape>
        </w:pict>
      </w:r>
      <w:r w:rsidR="00735C77" w:rsidRPr="009B3AA7">
        <w:rPr>
          <w:rFonts w:ascii="Arial" w:hAnsi="Arial" w:cs="Arial"/>
          <w:bCs/>
        </w:rPr>
        <w:t xml:space="preserve">Corrispondenza tra età anagrafica </w:t>
      </w:r>
    </w:p>
    <w:p w14:paraId="0008090A" w14:textId="77777777" w:rsidR="00735C77" w:rsidRPr="009B3AA7" w:rsidRDefault="00735C77" w:rsidP="00DF4D01">
      <w:pPr>
        <w:jc w:val="both"/>
        <w:rPr>
          <w:rFonts w:ascii="Arial" w:hAnsi="Arial" w:cs="Arial"/>
          <w:bCs/>
          <w:bdr w:val="single" w:sz="4" w:space="0" w:color="auto"/>
        </w:rPr>
      </w:pPr>
      <w:r w:rsidRPr="009B3AA7">
        <w:rPr>
          <w:rFonts w:ascii="Arial" w:hAnsi="Arial" w:cs="Arial"/>
          <w:bCs/>
        </w:rPr>
        <w:t>e classe di inserimento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 xml:space="preserve">SI 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 xml:space="preserve">NO </w:t>
      </w:r>
      <w:r w:rsidRPr="009B3AA7">
        <w:rPr>
          <w:rFonts w:ascii="Arial" w:hAnsi="Arial" w:cs="Arial"/>
          <w:bCs/>
        </w:rPr>
        <w:tab/>
      </w:r>
    </w:p>
    <w:p w14:paraId="0008090B" w14:textId="77777777" w:rsidR="00735C77" w:rsidRPr="009B3AA7" w:rsidRDefault="00353649" w:rsidP="00735C77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it-IT"/>
        </w:rPr>
        <w:pict w14:anchorId="00080AE8">
          <v:shape id="Text Box 8" o:spid="_x0000_s1028" type="#_x0000_t202" style="position:absolute;left:0;text-align:left;margin-left:232.5pt;margin-top:16.85pt;width:17.6pt;height:15.75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">
            <v:textbox>
              <w:txbxContent>
                <w:p w14:paraId="00080AFB" w14:textId="77777777" w:rsidR="00767E95" w:rsidRDefault="00767E95" w:rsidP="00767E95"/>
              </w:txbxContent>
            </v:textbox>
          </v:shape>
        </w:pict>
      </w:r>
      <w:r>
        <w:rPr>
          <w:rFonts w:ascii="Arial" w:hAnsi="Arial" w:cs="Arial"/>
          <w:bCs/>
          <w:noProof/>
          <w:lang w:eastAsia="it-IT"/>
        </w:rPr>
        <w:pict w14:anchorId="00080AE9">
          <v:shape id="Text Box 9" o:spid="_x0000_s1029" type="#_x0000_t202" style="position:absolute;left:0;text-align:left;margin-left:314.15pt;margin-top:16.85pt;width:17.6pt;height:15.75pt;z-index:2516587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">
            <v:textbox>
              <w:txbxContent>
                <w:p w14:paraId="00080AFC" w14:textId="77777777" w:rsidR="00767E95" w:rsidRDefault="00767E95" w:rsidP="00767E95"/>
              </w:txbxContent>
            </v:textbox>
          </v:shape>
        </w:pict>
      </w:r>
    </w:p>
    <w:p w14:paraId="0008090C" w14:textId="77777777" w:rsidR="00735C77" w:rsidRPr="009B3AA7" w:rsidRDefault="00735C77" w:rsidP="00735C77">
      <w:pPr>
        <w:spacing w:line="360" w:lineRule="auto"/>
        <w:jc w:val="both"/>
        <w:rPr>
          <w:rFonts w:ascii="Arial" w:hAnsi="Arial" w:cs="Arial"/>
          <w:bCs/>
          <w:bdr w:val="single" w:sz="4" w:space="0" w:color="auto"/>
        </w:rPr>
      </w:pPr>
      <w:r w:rsidRPr="009B3AA7">
        <w:rPr>
          <w:rFonts w:ascii="Arial" w:hAnsi="Arial" w:cs="Arial"/>
          <w:bCs/>
        </w:rPr>
        <w:t>Ripetente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="00DF4D01">
        <w:rPr>
          <w:rFonts w:ascii="Arial" w:hAnsi="Arial" w:cs="Arial"/>
          <w:bCs/>
        </w:rPr>
        <w:tab/>
      </w:r>
      <w:r w:rsidR="00DF4D01">
        <w:rPr>
          <w:rFonts w:ascii="Arial" w:hAnsi="Arial" w:cs="Arial"/>
          <w:bCs/>
        </w:rPr>
        <w:tab/>
      </w:r>
      <w:r w:rsidR="00DF4D01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 xml:space="preserve">SI 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 xml:space="preserve">NO </w:t>
      </w:r>
      <w:r w:rsidRPr="009B3AA7">
        <w:rPr>
          <w:rFonts w:ascii="Arial" w:hAnsi="Arial" w:cs="Arial"/>
          <w:bCs/>
        </w:rPr>
        <w:tab/>
      </w:r>
    </w:p>
    <w:p w14:paraId="0008090D" w14:textId="77777777" w:rsidR="00767E95" w:rsidRDefault="00767E95" w:rsidP="00A25BAF">
      <w:pPr>
        <w:spacing w:before="240" w:line="360" w:lineRule="auto"/>
        <w:jc w:val="both"/>
        <w:rPr>
          <w:rFonts w:ascii="Arial" w:hAnsi="Arial" w:cs="Arial"/>
          <w:bCs/>
        </w:rPr>
      </w:pPr>
    </w:p>
    <w:p w14:paraId="0008090E" w14:textId="77777777" w:rsidR="00A25BAF" w:rsidRPr="009B3AA7" w:rsidRDefault="00A25BAF" w:rsidP="00A25BAF">
      <w:pPr>
        <w:spacing w:before="240"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Anni di frequenza scolastica nel paese di origine ________</w:t>
      </w:r>
    </w:p>
    <w:p w14:paraId="0008090F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Scuola e/o corso frequentati  ______________________________________</w:t>
      </w:r>
    </w:p>
    <w:p w14:paraId="00080910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_____________________________________________________________</w:t>
      </w:r>
    </w:p>
    <w:p w14:paraId="00080911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</w:p>
    <w:p w14:paraId="00080912" w14:textId="77777777" w:rsidR="00A25BAF" w:rsidRPr="009B3AA7" w:rsidRDefault="00A25BAF" w:rsidP="00A25BAF">
      <w:pPr>
        <w:spacing w:before="240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Anni di frequenza scolastica in Italia ________</w:t>
      </w:r>
    </w:p>
    <w:p w14:paraId="00080913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Scuola e/o corso frequentati  ______________________________________</w:t>
      </w:r>
    </w:p>
    <w:p w14:paraId="00080914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_____________________________________________________________</w:t>
      </w:r>
    </w:p>
    <w:p w14:paraId="00080915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</w:p>
    <w:p w14:paraId="00080916" w14:textId="77777777" w:rsidR="00767E95" w:rsidRDefault="00353649" w:rsidP="00A25BAF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it-IT"/>
        </w:rPr>
        <w:pict w14:anchorId="00080AEA">
          <v:shape id="Text Box 11" o:spid="_x0000_s1030" type="#_x0000_t202" style="position:absolute;left:0;text-align:left;margin-left:343.8pt;margin-top:19.35pt;width:17.6pt;height:15.75pt;z-index:2516608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">
            <v:textbox>
              <w:txbxContent>
                <w:p w14:paraId="00080AFD" w14:textId="77777777" w:rsidR="00767E95" w:rsidRDefault="00767E95" w:rsidP="00767E95"/>
              </w:txbxContent>
            </v:textbox>
          </v:shape>
        </w:pict>
      </w:r>
      <w:r>
        <w:rPr>
          <w:rFonts w:ascii="Arial" w:hAnsi="Arial" w:cs="Arial"/>
          <w:bCs/>
          <w:noProof/>
          <w:lang w:eastAsia="it-IT"/>
        </w:rPr>
        <w:pict w14:anchorId="00080AEB">
          <v:shape id="Text Box 10" o:spid="_x0000_s1031" type="#_x0000_t202" style="position:absolute;left:0;text-align:left;margin-left:264.7pt;margin-top:19.35pt;width:17.6pt;height:15.75pt;z-index:2516597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">
            <v:textbox>
              <w:txbxContent>
                <w:p w14:paraId="00080AFE" w14:textId="77777777" w:rsidR="00767E95" w:rsidRDefault="00767E95" w:rsidP="00767E95"/>
              </w:txbxContent>
            </v:textbox>
          </v:shape>
        </w:pict>
      </w:r>
    </w:p>
    <w:p w14:paraId="00080917" w14:textId="77777777" w:rsidR="00A25BAF" w:rsidRPr="009B3AA7" w:rsidRDefault="00A25BAF" w:rsidP="00A25BAF">
      <w:pPr>
        <w:spacing w:line="360" w:lineRule="auto"/>
        <w:jc w:val="both"/>
        <w:rPr>
          <w:rFonts w:ascii="Arial" w:hAnsi="Arial" w:cs="Arial"/>
          <w:bCs/>
          <w:bdr w:val="single" w:sz="4" w:space="0" w:color="auto"/>
        </w:rPr>
      </w:pPr>
      <w:r w:rsidRPr="009B3AA7">
        <w:rPr>
          <w:rFonts w:ascii="Arial" w:hAnsi="Arial" w:cs="Arial"/>
          <w:bCs/>
        </w:rPr>
        <w:t>Corso di lingua italiana frequentato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 xml:space="preserve">SI 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 xml:space="preserve">NO </w:t>
      </w:r>
      <w:r w:rsidRPr="009B3AA7">
        <w:rPr>
          <w:rFonts w:ascii="Arial" w:hAnsi="Arial" w:cs="Arial"/>
          <w:bCs/>
        </w:rPr>
        <w:tab/>
      </w:r>
    </w:p>
    <w:p w14:paraId="00080918" w14:textId="77777777" w:rsidR="00A25BAF" w:rsidRPr="009B3AA7" w:rsidRDefault="00A25BAF" w:rsidP="00A25BAF">
      <w:pPr>
        <w:spacing w:line="360" w:lineRule="auto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Quando ___________________</w:t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</w:r>
      <w:r w:rsidRPr="009B3AA7">
        <w:rPr>
          <w:rFonts w:ascii="Arial" w:hAnsi="Arial" w:cs="Arial"/>
          <w:bCs/>
        </w:rPr>
        <w:tab/>
        <w:t>Durata __________________</w:t>
      </w:r>
    </w:p>
    <w:p w14:paraId="00080919" w14:textId="77777777" w:rsidR="00A25BAF" w:rsidRPr="009B3AA7" w:rsidRDefault="00A25BAF" w:rsidP="00A25BAF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c/o __________________________________________________________</w:t>
      </w:r>
    </w:p>
    <w:p w14:paraId="0008091A" w14:textId="77777777" w:rsidR="00A25BAF" w:rsidRPr="009B3AA7" w:rsidRDefault="00A25BAF" w:rsidP="00A25BAF">
      <w:pPr>
        <w:jc w:val="both"/>
        <w:rPr>
          <w:rFonts w:ascii="Arial" w:hAnsi="Arial" w:cs="Arial"/>
          <w:b/>
          <w:bCs/>
        </w:rPr>
      </w:pPr>
    </w:p>
    <w:p w14:paraId="0008091B" w14:textId="77777777" w:rsidR="00A25BAF" w:rsidRPr="009B3AA7" w:rsidRDefault="00735C77" w:rsidP="00A25BAF">
      <w:pPr>
        <w:spacing w:before="240"/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Eventuali c</w:t>
      </w:r>
      <w:r w:rsidR="00A25BAF" w:rsidRPr="009B3AA7">
        <w:rPr>
          <w:rFonts w:ascii="Arial" w:hAnsi="Arial" w:cs="Arial"/>
          <w:bCs/>
        </w:rPr>
        <w:t xml:space="preserve">ompagni </w:t>
      </w:r>
      <w:r w:rsidRPr="009B3AA7">
        <w:rPr>
          <w:rFonts w:ascii="Arial" w:hAnsi="Arial" w:cs="Arial"/>
          <w:bCs/>
        </w:rPr>
        <w:t>tutor (nome e classe</w:t>
      </w:r>
      <w:r w:rsidR="00DF4D01">
        <w:rPr>
          <w:rFonts w:ascii="Arial" w:hAnsi="Arial" w:cs="Arial"/>
          <w:bCs/>
        </w:rPr>
        <w:t>)</w:t>
      </w:r>
    </w:p>
    <w:p w14:paraId="0008091C" w14:textId="77777777" w:rsidR="00767E95" w:rsidRDefault="00735C77" w:rsidP="00735C77">
      <w:pPr>
        <w:jc w:val="both"/>
        <w:rPr>
          <w:rFonts w:ascii="Arial" w:hAnsi="Arial" w:cs="Arial"/>
          <w:bCs/>
        </w:rPr>
      </w:pPr>
      <w:r w:rsidRPr="009B3AA7">
        <w:rPr>
          <w:rFonts w:ascii="Arial" w:hAnsi="Arial" w:cs="Arial"/>
          <w:bCs/>
        </w:rPr>
        <w:t>_____________________________________________________________</w:t>
      </w:r>
    </w:p>
    <w:p w14:paraId="0008091D" w14:textId="77777777" w:rsidR="00767E95" w:rsidRDefault="00767E95" w:rsidP="00735C77">
      <w:pPr>
        <w:jc w:val="both"/>
        <w:rPr>
          <w:rFonts w:ascii="Arial" w:hAnsi="Arial" w:cs="Arial"/>
        </w:rPr>
      </w:pPr>
    </w:p>
    <w:p w14:paraId="00080920" w14:textId="77777777" w:rsidR="00235FBE" w:rsidRPr="009B3AA7" w:rsidRDefault="00AD582E" w:rsidP="00DF4D01">
      <w:pPr>
        <w:pStyle w:val="Paragrafoelenco"/>
        <w:suppressAutoHyphens w:val="0"/>
        <w:spacing w:after="4" w:line="36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Informazioni fornite da</w:t>
      </w:r>
      <w:r w:rsidR="00235FBE" w:rsidRPr="009B3AA7">
        <w:rPr>
          <w:rFonts w:ascii="Arial" w:hAnsi="Arial" w:cs="Arial"/>
        </w:rPr>
        <w:t xml:space="preserve"> genitori/responsabili, dallo studente stesso, dalla scuola precedentemente frequentata, da operatori esterni alla scuola. </w:t>
      </w:r>
    </w:p>
    <w:p w14:paraId="00080921" w14:textId="77777777" w:rsidR="00746196" w:rsidRPr="00746196" w:rsidRDefault="00746196" w:rsidP="00746196">
      <w:pPr>
        <w:pStyle w:val="Standard"/>
        <w:autoSpaceDE w:val="0"/>
        <w:spacing w:line="276" w:lineRule="auto"/>
        <w:ind w:right="-1"/>
        <w:jc w:val="both"/>
        <w:rPr>
          <w:rFonts w:ascii="Arial" w:hAnsi="Arial" w:cs="Arial"/>
        </w:rPr>
      </w:pPr>
      <w:r w:rsidRPr="00746196">
        <w:rPr>
          <w:rFonts w:ascii="Arial" w:hAnsi="Arial" w:cs="Arial"/>
          <w:color w:val="000000"/>
          <w:spacing w:val="-2"/>
        </w:rPr>
        <w:t>_________________________________________________________________________</w:t>
      </w:r>
      <w:r w:rsidRPr="00746196">
        <w:rPr>
          <w:rFonts w:ascii="Arial" w:hAnsi="Arial" w:cs="Arial"/>
          <w:color w:val="000000"/>
          <w:spacing w:val="-2"/>
        </w:rPr>
        <w:br/>
        <w:t>_______________________________________________________________________</w:t>
      </w:r>
    </w:p>
    <w:p w14:paraId="00080922" w14:textId="77777777" w:rsidR="00746196" w:rsidRPr="00746196" w:rsidRDefault="00746196" w:rsidP="00746196">
      <w:pPr>
        <w:pStyle w:val="Standard"/>
        <w:autoSpaceDE w:val="0"/>
        <w:spacing w:line="276" w:lineRule="auto"/>
        <w:ind w:right="-1"/>
        <w:jc w:val="both"/>
        <w:rPr>
          <w:rFonts w:ascii="Arial" w:hAnsi="Arial" w:cs="Arial"/>
        </w:rPr>
      </w:pPr>
      <w:r w:rsidRPr="00746196">
        <w:rPr>
          <w:rFonts w:ascii="Arial" w:hAnsi="Arial" w:cs="Arial"/>
          <w:color w:val="000000"/>
          <w:spacing w:val="-2"/>
        </w:rPr>
        <w:t>_________________________________________________________________________</w:t>
      </w:r>
      <w:r w:rsidRPr="00746196">
        <w:rPr>
          <w:rFonts w:ascii="Arial" w:hAnsi="Arial" w:cs="Arial"/>
          <w:color w:val="000000"/>
          <w:spacing w:val="-2"/>
        </w:rPr>
        <w:br/>
        <w:t>_______________________________________________________________________</w:t>
      </w:r>
    </w:p>
    <w:p w14:paraId="00080923" w14:textId="77777777" w:rsidR="004F7DDF" w:rsidRDefault="004F7DDF" w:rsidP="00746196">
      <w:pPr>
        <w:pStyle w:val="Standard"/>
        <w:autoSpaceDE w:val="0"/>
        <w:spacing w:line="207" w:lineRule="atLeast"/>
        <w:rPr>
          <w:rFonts w:ascii="Arial" w:hAnsi="Arial" w:cs="Arial"/>
          <w:color w:val="000000"/>
          <w:spacing w:val="-2"/>
        </w:rPr>
      </w:pPr>
    </w:p>
    <w:p w14:paraId="00080924" w14:textId="77777777" w:rsidR="00EE5512" w:rsidRDefault="00EE5512" w:rsidP="00746196">
      <w:pPr>
        <w:pStyle w:val="Standard"/>
        <w:autoSpaceDE w:val="0"/>
        <w:spacing w:line="207" w:lineRule="atLeast"/>
        <w:rPr>
          <w:rFonts w:ascii="Arial" w:hAnsi="Arial" w:cs="Arial"/>
          <w:color w:val="000000"/>
          <w:spacing w:val="-2"/>
        </w:rPr>
      </w:pPr>
    </w:p>
    <w:p w14:paraId="00080925" w14:textId="77777777" w:rsidR="00746196" w:rsidRDefault="00746196" w:rsidP="00746196">
      <w:pPr>
        <w:pStyle w:val="Standard"/>
        <w:autoSpaceDE w:val="0"/>
        <w:spacing w:line="207" w:lineRule="atLeast"/>
        <w:rPr>
          <w:rFonts w:ascii="Arial" w:hAnsi="Arial" w:cs="Arial"/>
          <w:color w:val="000000"/>
          <w:spacing w:val="-2"/>
        </w:rPr>
      </w:pPr>
    </w:p>
    <w:p w14:paraId="00080926" w14:textId="77777777" w:rsidR="00746196" w:rsidRPr="00746196" w:rsidRDefault="00746196" w:rsidP="00746196">
      <w:pPr>
        <w:pStyle w:val="Standard"/>
        <w:autoSpaceDE w:val="0"/>
        <w:spacing w:line="207" w:lineRule="atLeast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>Punti di forza dell'alunno/a</w:t>
      </w:r>
    </w:p>
    <w:p w14:paraId="00080927" w14:textId="77777777" w:rsidR="004F7DDF" w:rsidRPr="00746196" w:rsidRDefault="004F7DDF" w:rsidP="00746196">
      <w:pPr>
        <w:pStyle w:val="Standard"/>
        <w:autoSpaceDE w:val="0"/>
        <w:spacing w:line="276" w:lineRule="auto"/>
        <w:ind w:right="-1"/>
        <w:jc w:val="both"/>
        <w:rPr>
          <w:rFonts w:ascii="Arial" w:hAnsi="Arial" w:cs="Arial"/>
        </w:rPr>
      </w:pPr>
      <w:r w:rsidRPr="00746196">
        <w:rPr>
          <w:rFonts w:ascii="Arial" w:hAnsi="Arial" w:cs="Arial"/>
          <w:color w:val="000000"/>
          <w:spacing w:val="-2"/>
        </w:rPr>
        <w:t>_________________________________________________________</w:t>
      </w:r>
      <w:r w:rsidR="004D35EA" w:rsidRPr="00746196">
        <w:rPr>
          <w:rFonts w:ascii="Arial" w:hAnsi="Arial" w:cs="Arial"/>
          <w:color w:val="000000"/>
          <w:spacing w:val="-2"/>
        </w:rPr>
        <w:t>________________</w:t>
      </w:r>
      <w:r w:rsidRPr="00746196">
        <w:rPr>
          <w:rFonts w:ascii="Arial" w:hAnsi="Arial" w:cs="Arial"/>
          <w:color w:val="000000"/>
          <w:spacing w:val="-2"/>
        </w:rPr>
        <w:br/>
        <w:t>_________________________________________________________</w:t>
      </w:r>
      <w:r w:rsidR="004D35EA" w:rsidRPr="00746196">
        <w:rPr>
          <w:rFonts w:ascii="Arial" w:hAnsi="Arial" w:cs="Arial"/>
          <w:color w:val="000000"/>
          <w:spacing w:val="-2"/>
        </w:rPr>
        <w:t>______________</w:t>
      </w:r>
    </w:p>
    <w:p w14:paraId="00080928" w14:textId="77777777" w:rsidR="00746196" w:rsidRDefault="00746196" w:rsidP="00746196">
      <w:pPr>
        <w:pStyle w:val="Paragrafoelenco"/>
        <w:suppressAutoHyphens w:val="0"/>
        <w:ind w:left="0"/>
        <w:jc w:val="both"/>
        <w:rPr>
          <w:rFonts w:ascii="Arial" w:hAnsi="Arial" w:cs="Arial"/>
        </w:rPr>
      </w:pPr>
    </w:p>
    <w:p w14:paraId="00080929" w14:textId="77777777" w:rsidR="00EE5512" w:rsidRDefault="00EE5512" w:rsidP="00746196">
      <w:pPr>
        <w:pStyle w:val="Paragrafoelenco"/>
        <w:suppressAutoHyphens w:val="0"/>
        <w:ind w:left="0"/>
        <w:jc w:val="both"/>
        <w:rPr>
          <w:rFonts w:ascii="Arial" w:hAnsi="Arial" w:cs="Arial"/>
        </w:rPr>
      </w:pPr>
    </w:p>
    <w:p w14:paraId="0008092A" w14:textId="77777777" w:rsidR="00746196" w:rsidRPr="00746196" w:rsidRDefault="00746196" w:rsidP="00746196">
      <w:pPr>
        <w:pStyle w:val="Paragrafoelenco"/>
        <w:suppressAutoHyphens w:val="0"/>
        <w:ind w:left="0"/>
        <w:jc w:val="both"/>
        <w:rPr>
          <w:rFonts w:ascii="Arial" w:hAnsi="Arial" w:cs="Arial"/>
        </w:rPr>
      </w:pPr>
      <w:r w:rsidRPr="00746196">
        <w:rPr>
          <w:rFonts w:ascii="Arial" w:hAnsi="Arial" w:cs="Arial"/>
        </w:rPr>
        <w:t>Osservazioni del Consiglio di classe</w:t>
      </w:r>
    </w:p>
    <w:p w14:paraId="0008092B" w14:textId="77777777" w:rsidR="00746196" w:rsidRPr="00746196" w:rsidRDefault="00746196" w:rsidP="00746196">
      <w:pPr>
        <w:pStyle w:val="Standard"/>
        <w:autoSpaceDE w:val="0"/>
        <w:spacing w:line="276" w:lineRule="auto"/>
        <w:ind w:right="-1"/>
        <w:jc w:val="both"/>
        <w:rPr>
          <w:rFonts w:ascii="Arial" w:hAnsi="Arial" w:cs="Arial"/>
        </w:rPr>
      </w:pPr>
      <w:r w:rsidRPr="00746196">
        <w:rPr>
          <w:rFonts w:ascii="Arial" w:hAnsi="Arial" w:cs="Arial"/>
          <w:color w:val="000000"/>
          <w:spacing w:val="-2"/>
        </w:rPr>
        <w:t>_________________________________________________________________________</w:t>
      </w:r>
      <w:r w:rsidRPr="00746196">
        <w:rPr>
          <w:rFonts w:ascii="Arial" w:hAnsi="Arial" w:cs="Arial"/>
          <w:color w:val="000000"/>
          <w:spacing w:val="-2"/>
        </w:rPr>
        <w:br/>
        <w:t>_______________________________________________________________________</w:t>
      </w:r>
    </w:p>
    <w:p w14:paraId="0008092C" w14:textId="77777777" w:rsidR="004F7DDF" w:rsidRDefault="004F7DDF" w:rsidP="004D35EA">
      <w:pPr>
        <w:pStyle w:val="Standard"/>
        <w:spacing w:line="360" w:lineRule="auto"/>
        <w:ind w:right="-1"/>
        <w:rPr>
          <w:rFonts w:ascii="Arial" w:hAnsi="Arial" w:cs="Arial"/>
        </w:rPr>
      </w:pPr>
    </w:p>
    <w:p w14:paraId="0008092D" w14:textId="77777777" w:rsidR="00EE5512" w:rsidRPr="00746196" w:rsidRDefault="00EE5512" w:rsidP="004D35EA">
      <w:pPr>
        <w:pStyle w:val="Standard"/>
        <w:spacing w:line="360" w:lineRule="auto"/>
        <w:ind w:right="-1"/>
        <w:rPr>
          <w:rFonts w:ascii="Arial" w:hAnsi="Arial" w:cs="Arial"/>
        </w:rPr>
      </w:pPr>
    </w:p>
    <w:p w14:paraId="0008092E" w14:textId="77777777" w:rsidR="00284216" w:rsidRPr="009B3AA7" w:rsidRDefault="00E623E8" w:rsidP="00284216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 w:hanging="180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t>Eventuali p</w:t>
      </w:r>
      <w:r w:rsidR="00284216" w:rsidRPr="00E623E8">
        <w:rPr>
          <w:rFonts w:ascii="Arial" w:hAnsi="Arial" w:cs="Arial"/>
          <w:color w:val="000000"/>
          <w:spacing w:val="-2"/>
        </w:rPr>
        <w:t>roblemi relazionali</w:t>
      </w:r>
    </w:p>
    <w:p w14:paraId="0008092F" w14:textId="77777777" w:rsidR="00E623E8" w:rsidRPr="00746196" w:rsidRDefault="00E623E8" w:rsidP="00E623E8">
      <w:pPr>
        <w:pStyle w:val="Standard"/>
        <w:autoSpaceDE w:val="0"/>
        <w:spacing w:line="276" w:lineRule="auto"/>
        <w:ind w:right="-1"/>
        <w:jc w:val="both"/>
        <w:rPr>
          <w:rFonts w:ascii="Arial" w:hAnsi="Arial" w:cs="Arial"/>
        </w:rPr>
      </w:pPr>
      <w:r w:rsidRPr="00746196">
        <w:rPr>
          <w:rFonts w:ascii="Arial" w:hAnsi="Arial" w:cs="Arial"/>
          <w:color w:val="000000"/>
          <w:spacing w:val="-2"/>
        </w:rPr>
        <w:t>_________________________________________________________________________</w:t>
      </w:r>
      <w:r w:rsidRPr="00746196">
        <w:rPr>
          <w:rFonts w:ascii="Arial" w:hAnsi="Arial" w:cs="Arial"/>
          <w:color w:val="000000"/>
          <w:spacing w:val="-2"/>
        </w:rPr>
        <w:br/>
        <w:t>_______________________________________________________________________</w:t>
      </w:r>
    </w:p>
    <w:p w14:paraId="00080930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31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2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3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4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5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6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7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8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9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A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B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C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D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E" w14:textId="77777777" w:rsidR="00DC33D5" w:rsidRDefault="00DC33D5">
      <w:pPr>
        <w:pStyle w:val="Standard"/>
        <w:rPr>
          <w:rFonts w:ascii="Arial" w:hAnsi="Arial" w:cs="Arial"/>
          <w:b/>
          <w:bCs/>
        </w:rPr>
      </w:pPr>
    </w:p>
    <w:p w14:paraId="0008093F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0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1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2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3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4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5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6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7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8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00080949" w14:textId="77777777" w:rsidR="00767E95" w:rsidRDefault="00767E95">
      <w:pPr>
        <w:pStyle w:val="Standard"/>
        <w:rPr>
          <w:rFonts w:ascii="Arial" w:hAnsi="Arial" w:cs="Arial"/>
          <w:b/>
          <w:bCs/>
        </w:rPr>
      </w:pPr>
    </w:p>
    <w:p w14:paraId="7D83578A" w14:textId="77777777" w:rsidR="00753310" w:rsidRDefault="00753310" w:rsidP="00070505">
      <w:pPr>
        <w:pStyle w:val="Standard"/>
        <w:tabs>
          <w:tab w:val="left" w:pos="3237"/>
          <w:tab w:val="left" w:pos="6657"/>
        </w:tabs>
        <w:autoSpaceDE w:val="0"/>
        <w:spacing w:line="276" w:lineRule="auto"/>
        <w:ind w:left="180"/>
        <w:rPr>
          <w:rFonts w:ascii="Arial" w:hAnsi="Arial" w:cs="Arial"/>
          <w:b/>
          <w:color w:val="000000"/>
          <w:spacing w:val="-2"/>
        </w:rPr>
      </w:pPr>
    </w:p>
    <w:p w14:paraId="0008094A" w14:textId="1F32DE35" w:rsidR="0093420F" w:rsidRPr="00DC33D5" w:rsidRDefault="0093420F" w:rsidP="00070505">
      <w:pPr>
        <w:pStyle w:val="Standard"/>
        <w:tabs>
          <w:tab w:val="left" w:pos="3237"/>
          <w:tab w:val="left" w:pos="6657"/>
        </w:tabs>
        <w:autoSpaceDE w:val="0"/>
        <w:spacing w:line="276" w:lineRule="auto"/>
        <w:ind w:left="180"/>
        <w:rPr>
          <w:rFonts w:ascii="Arial" w:hAnsi="Arial" w:cs="Arial"/>
          <w:color w:val="000000"/>
          <w:spacing w:val="-2"/>
        </w:rPr>
      </w:pPr>
      <w:r w:rsidRPr="00DC33D5">
        <w:rPr>
          <w:rFonts w:ascii="Arial" w:hAnsi="Arial" w:cs="Arial"/>
          <w:b/>
          <w:color w:val="000000"/>
          <w:spacing w:val="-2"/>
        </w:rPr>
        <w:lastRenderedPageBreak/>
        <w:t>Classificazione</w:t>
      </w:r>
      <w:r w:rsidR="00271447" w:rsidRPr="00DC33D5">
        <w:rPr>
          <w:rFonts w:ascii="Arial" w:hAnsi="Arial" w:cs="Arial"/>
          <w:b/>
          <w:color w:val="000000"/>
          <w:spacing w:val="-2"/>
        </w:rPr>
        <w:t xml:space="preserve"> sintetica </w:t>
      </w:r>
      <w:r w:rsidRPr="00DC33D5">
        <w:rPr>
          <w:rFonts w:ascii="Arial" w:hAnsi="Arial" w:cs="Arial"/>
          <w:b/>
          <w:color w:val="000000"/>
          <w:spacing w:val="-2"/>
        </w:rPr>
        <w:t xml:space="preserve"> delle competenze</w:t>
      </w:r>
      <w:r w:rsidRPr="00DC33D5">
        <w:rPr>
          <w:rFonts w:ascii="Arial" w:hAnsi="Arial" w:cs="Arial"/>
          <w:color w:val="000000"/>
          <w:spacing w:val="-2"/>
        </w:rPr>
        <w:t xml:space="preserve"> (Quadro Comune Europeo) </w:t>
      </w:r>
    </w:p>
    <w:p w14:paraId="0008094B" w14:textId="77777777" w:rsidR="00E1099F" w:rsidRDefault="00353649" w:rsidP="0093420F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it-IT"/>
        </w:rPr>
        <w:pict w14:anchorId="00080AEC">
          <v:shape id="Text Box 2" o:spid="_x0000_s1032" type="#_x0000_t202" style="position:absolute;left:0;text-align:left;margin-left:100.1pt;margin-top:8.6pt;width:16.35pt;height:14pt;z-index:2516526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">
            <v:textbox>
              <w:txbxContent>
                <w:p w14:paraId="00080AFF" w14:textId="77777777" w:rsidR="00767E95" w:rsidRDefault="00767E95"/>
              </w:txbxContent>
            </v:textbox>
          </v:shape>
        </w:pict>
      </w:r>
      <w:r w:rsidR="00070505" w:rsidRPr="00DC33D5">
        <w:rPr>
          <w:rFonts w:ascii="Arial" w:hAnsi="Arial" w:cs="Arial"/>
          <w:color w:val="000000"/>
          <w:spacing w:val="-2"/>
        </w:rPr>
        <w:t>Li</w:t>
      </w:r>
      <w:r w:rsidR="00070505" w:rsidRPr="00DC33D5">
        <w:rPr>
          <w:rFonts w:ascii="Arial" w:hAnsi="Arial" w:cs="Arial"/>
        </w:rPr>
        <w:t>vello</w:t>
      </w:r>
      <w:r w:rsidR="00767E95" w:rsidRPr="00DC33D5">
        <w:rPr>
          <w:rFonts w:ascii="Arial" w:hAnsi="Arial" w:cs="Arial"/>
        </w:rPr>
        <w:t>pre A1</w:t>
      </w:r>
      <w:r w:rsidR="00AD582E" w:rsidRPr="00DC33D5">
        <w:rPr>
          <w:rFonts w:ascii="Arial" w:hAnsi="Arial" w:cs="Arial"/>
        </w:rPr>
        <w:t>*</w:t>
      </w:r>
      <w:r w:rsidR="00AD582E" w:rsidRPr="00DC33D5">
        <w:rPr>
          <w:rFonts w:ascii="Arial" w:hAnsi="Arial" w:cs="Arial"/>
        </w:rPr>
        <w:tab/>
      </w:r>
      <w:r w:rsidR="00AD582E" w:rsidRPr="009B3AA7">
        <w:rPr>
          <w:rFonts w:ascii="Arial" w:hAnsi="Arial" w:cs="Arial"/>
          <w:bCs/>
        </w:rPr>
        <w:tab/>
      </w:r>
    </w:p>
    <w:p w14:paraId="0008094C" w14:textId="77777777" w:rsidR="00E1099F" w:rsidRDefault="00E1099F" w:rsidP="00E1099F">
      <w:pPr>
        <w:pStyle w:val="Pidipagina"/>
        <w:tabs>
          <w:tab w:val="left" w:pos="426"/>
        </w:tabs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*</w:t>
      </w:r>
      <w:r>
        <w:rPr>
          <w:rFonts w:ascii="Arial" w:hAnsi="Arial" w:cs="Arial"/>
        </w:rPr>
        <w:tab/>
      </w:r>
      <w:r w:rsidRPr="00E1099F">
        <w:rPr>
          <w:rFonts w:ascii="Arial" w:hAnsi="Arial" w:cs="Arial"/>
          <w:sz w:val="20"/>
          <w:szCs w:val="20"/>
        </w:rPr>
        <w:t>Alunno analfabeta/poco alfabetizzato nella lingua Italiana o cmq ad un livello inferiore a quelli sopra indicati (QCE).</w:t>
      </w:r>
    </w:p>
    <w:p w14:paraId="0008094D" w14:textId="77777777" w:rsidR="00271447" w:rsidRPr="009B3AA7" w:rsidRDefault="00DC33D5" w:rsidP="00767E95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b/>
          <w:color w:val="000000"/>
          <w:spacing w:val="-2"/>
        </w:rPr>
      </w:pPr>
      <w:r w:rsidRPr="00DC33D5">
        <w:rPr>
          <w:noProof/>
          <w:lang w:eastAsia="it-IT"/>
        </w:rPr>
        <w:drawing>
          <wp:inline distT="0" distB="0" distL="0" distR="0" wp14:anchorId="00080AED" wp14:editId="00080AEE">
            <wp:extent cx="6120765" cy="7283894"/>
            <wp:effectExtent l="19050" t="0" r="0" b="0"/>
            <wp:docPr id="1" name="Immagine 4" descr="20171005085015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017100508501530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7283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4D01" w:rsidRPr="00070505">
        <w:br w:type="page"/>
      </w:r>
    </w:p>
    <w:p w14:paraId="0008094F" w14:textId="77777777" w:rsidR="00BF7F1A" w:rsidRPr="009B3AA7" w:rsidRDefault="00AD582E" w:rsidP="00AD582E">
      <w:pPr>
        <w:pStyle w:val="Standard"/>
        <w:tabs>
          <w:tab w:val="left" w:pos="3261"/>
        </w:tabs>
        <w:autoSpaceDE w:val="0"/>
        <w:spacing w:before="131" w:line="360" w:lineRule="auto"/>
        <w:ind w:left="180"/>
        <w:jc w:val="both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color w:val="000000"/>
          <w:spacing w:val="-2"/>
        </w:rPr>
        <w:lastRenderedPageBreak/>
        <w:t>Il Consiglio di C</w:t>
      </w:r>
      <w:r w:rsidR="00BF7F1A" w:rsidRPr="009B3AA7">
        <w:rPr>
          <w:rFonts w:ascii="Arial" w:hAnsi="Arial" w:cs="Arial"/>
          <w:color w:val="000000"/>
          <w:spacing w:val="-2"/>
        </w:rPr>
        <w:t>lasse, tenuto conto delle difficoltà rilev</w:t>
      </w:r>
      <w:r>
        <w:rPr>
          <w:rFonts w:ascii="Arial" w:hAnsi="Arial" w:cs="Arial"/>
          <w:color w:val="000000"/>
          <w:spacing w:val="-2"/>
        </w:rPr>
        <w:t>ate, propone un intervento pers</w:t>
      </w:r>
      <w:r w:rsidR="00BF7F1A" w:rsidRPr="009B3AA7">
        <w:rPr>
          <w:rFonts w:ascii="Arial" w:hAnsi="Arial" w:cs="Arial"/>
          <w:color w:val="000000"/>
          <w:spacing w:val="-2"/>
        </w:rPr>
        <w:t>onalizzato nei contenuti e nei tempi, allo scopo di permettere all’alunno/a di raggiungere gli obiettivi necessari:</w:t>
      </w:r>
    </w:p>
    <w:p w14:paraId="00080950" w14:textId="77777777" w:rsidR="00BF7F1A" w:rsidRDefault="00353649" w:rsidP="0093420F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Cs/>
          <w:bdr w:val="single" w:sz="4" w:space="0" w:color="auto"/>
        </w:rPr>
      </w:pPr>
      <w:r>
        <w:rPr>
          <w:rFonts w:ascii="Arial" w:hAnsi="Arial" w:cs="Arial"/>
          <w:noProof/>
          <w:color w:val="000000"/>
          <w:spacing w:val="-2"/>
          <w:lang w:eastAsia="it-IT"/>
        </w:rPr>
        <w:pict w14:anchorId="00080AEF">
          <v:shape id="Text Box 5" o:spid="_x0000_s1033" type="#_x0000_t202" style="position:absolute;left:0;text-align:left;margin-left:333.6pt;margin-top:7.3pt;width:17.6pt;height:15.75pt;z-index:2516546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">
            <v:textbox>
              <w:txbxContent>
                <w:p w14:paraId="00080B00" w14:textId="77777777" w:rsidR="00767E95" w:rsidRDefault="00767E95" w:rsidP="00767E95"/>
              </w:txbxContent>
            </v:textbox>
          </v:shape>
        </w:pict>
      </w:r>
      <w:r>
        <w:rPr>
          <w:rFonts w:ascii="Arial" w:hAnsi="Arial" w:cs="Arial"/>
          <w:noProof/>
          <w:color w:val="000000"/>
          <w:spacing w:val="-2"/>
          <w:lang w:eastAsia="it-IT"/>
        </w:rPr>
        <w:pict w14:anchorId="00080AF0">
          <v:shape id="Text Box 4" o:spid="_x0000_s1034" type="#_x0000_t202" style="position:absolute;left:0;text-align:left;margin-left:115.7pt;margin-top:7.3pt;width:17.6pt;height:15.75pt;z-index:2516536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">
            <v:textbox>
              <w:txbxContent>
                <w:p w14:paraId="00080B01" w14:textId="77777777" w:rsidR="00767E95" w:rsidRDefault="00767E95"/>
              </w:txbxContent>
            </v:textbox>
          </v:shape>
        </w:pict>
      </w:r>
      <w:r w:rsidR="00BF7F1A" w:rsidRPr="009B3AA7">
        <w:rPr>
          <w:rFonts w:ascii="Arial" w:hAnsi="Arial" w:cs="Arial"/>
          <w:color w:val="000000"/>
          <w:spacing w:val="-2"/>
        </w:rPr>
        <w:t>nel corso dell’anno                             nel corso del biennio</w:t>
      </w:r>
    </w:p>
    <w:p w14:paraId="00080951" w14:textId="77777777" w:rsidR="00061F70" w:rsidRPr="009B3AA7" w:rsidRDefault="00061F70" w:rsidP="0093420F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color w:val="000000"/>
          <w:spacing w:val="-2"/>
        </w:rPr>
      </w:pPr>
    </w:p>
    <w:p w14:paraId="00080952" w14:textId="77777777" w:rsidR="00BF7F1A" w:rsidRPr="009B3AA7" w:rsidRDefault="00BF7F1A" w:rsidP="0093420F">
      <w:pPr>
        <w:pStyle w:val="Standard"/>
        <w:tabs>
          <w:tab w:val="left" w:pos="3237"/>
          <w:tab w:val="left" w:pos="6657"/>
        </w:tabs>
        <w:autoSpaceDE w:val="0"/>
        <w:spacing w:line="360" w:lineRule="auto"/>
        <w:ind w:left="180"/>
        <w:rPr>
          <w:rFonts w:ascii="Arial" w:hAnsi="Arial" w:cs="Arial"/>
          <w:b/>
          <w:i/>
          <w:color w:val="000000"/>
          <w:spacing w:val="-2"/>
        </w:rPr>
      </w:pPr>
      <w:r w:rsidRPr="009B3AA7">
        <w:rPr>
          <w:rFonts w:ascii="Arial" w:hAnsi="Arial" w:cs="Arial"/>
          <w:b/>
          <w:color w:val="000000"/>
          <w:spacing w:val="-2"/>
        </w:rPr>
        <w:t>Obiettivi educativi:</w:t>
      </w:r>
      <w:r w:rsidR="00AA0522" w:rsidRPr="009B3AA7">
        <w:rPr>
          <w:rFonts w:ascii="Arial" w:hAnsi="Arial" w:cs="Arial"/>
          <w:i/>
          <w:color w:val="000000"/>
          <w:spacing w:val="-2"/>
        </w:rPr>
        <w:t>crocettare e/o integrare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2"/>
        <w:gridCol w:w="532"/>
      </w:tblGrid>
      <w:tr w:rsidR="00BF7F1A" w:rsidRPr="009B3AA7" w14:paraId="00080955" w14:textId="77777777" w:rsidTr="00922DA4">
        <w:tc>
          <w:tcPr>
            <w:tcW w:w="9142" w:type="dxa"/>
            <w:shd w:val="clear" w:color="auto" w:fill="auto"/>
          </w:tcPr>
          <w:p w14:paraId="00080953" w14:textId="77777777" w:rsidR="00BF7F1A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F</w:t>
            </w:r>
            <w:r w:rsidR="00BF7F1A" w:rsidRPr="009B3AA7">
              <w:rPr>
                <w:rFonts w:ascii="Arial" w:hAnsi="Arial" w:cs="Arial"/>
                <w:color w:val="000000"/>
                <w:spacing w:val="-2"/>
              </w:rPr>
              <w:t>avorire e potenziare il processo di socializzazione</w:t>
            </w:r>
          </w:p>
        </w:tc>
        <w:tc>
          <w:tcPr>
            <w:tcW w:w="532" w:type="dxa"/>
            <w:shd w:val="clear" w:color="auto" w:fill="auto"/>
          </w:tcPr>
          <w:p w14:paraId="00080954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58" w14:textId="77777777" w:rsidTr="00922DA4">
        <w:tc>
          <w:tcPr>
            <w:tcW w:w="9142" w:type="dxa"/>
            <w:shd w:val="clear" w:color="auto" w:fill="auto"/>
          </w:tcPr>
          <w:p w14:paraId="00080956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Mettere in atto strategie integrative</w:t>
            </w:r>
          </w:p>
        </w:tc>
        <w:tc>
          <w:tcPr>
            <w:tcW w:w="532" w:type="dxa"/>
            <w:shd w:val="clear" w:color="auto" w:fill="auto"/>
          </w:tcPr>
          <w:p w14:paraId="00080957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5B" w14:textId="77777777" w:rsidTr="00922DA4">
        <w:tc>
          <w:tcPr>
            <w:tcW w:w="9142" w:type="dxa"/>
            <w:shd w:val="clear" w:color="auto" w:fill="auto"/>
          </w:tcPr>
          <w:p w14:paraId="00080959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Potenziare le competenze comunicative</w:t>
            </w:r>
          </w:p>
        </w:tc>
        <w:tc>
          <w:tcPr>
            <w:tcW w:w="532" w:type="dxa"/>
            <w:shd w:val="clear" w:color="auto" w:fill="auto"/>
          </w:tcPr>
          <w:p w14:paraId="0008095A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5E" w14:textId="77777777" w:rsidTr="00922DA4">
        <w:tc>
          <w:tcPr>
            <w:tcW w:w="9142" w:type="dxa"/>
            <w:shd w:val="clear" w:color="auto" w:fill="auto"/>
          </w:tcPr>
          <w:p w14:paraId="0008095C" w14:textId="77777777" w:rsidR="00BF7F1A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Migliorare l’autostima attraverso il rafforzamento delle strategie di apprendimento e socializzazione</w:t>
            </w:r>
          </w:p>
        </w:tc>
        <w:tc>
          <w:tcPr>
            <w:tcW w:w="532" w:type="dxa"/>
            <w:shd w:val="clear" w:color="auto" w:fill="auto"/>
          </w:tcPr>
          <w:p w14:paraId="0008095D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61" w14:textId="77777777" w:rsidTr="00922DA4">
        <w:tc>
          <w:tcPr>
            <w:tcW w:w="9142" w:type="dxa"/>
            <w:shd w:val="clear" w:color="auto" w:fill="auto"/>
          </w:tcPr>
          <w:p w14:paraId="0008095F" w14:textId="77777777" w:rsidR="00BF7F1A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Potenziare l’autonom</w:t>
            </w:r>
            <w:r w:rsidR="00C77DE0">
              <w:rPr>
                <w:rFonts w:ascii="Arial" w:hAnsi="Arial" w:cs="Arial"/>
                <w:color w:val="000000"/>
                <w:spacing w:val="-2"/>
              </w:rPr>
              <w:t>i</w:t>
            </w:r>
            <w:r w:rsidRPr="009B3AA7">
              <w:rPr>
                <w:rFonts w:ascii="Arial" w:hAnsi="Arial" w:cs="Arial"/>
                <w:color w:val="000000"/>
                <w:spacing w:val="-2"/>
              </w:rPr>
              <w:t>a personale</w:t>
            </w:r>
          </w:p>
        </w:tc>
        <w:tc>
          <w:tcPr>
            <w:tcW w:w="532" w:type="dxa"/>
            <w:shd w:val="clear" w:color="auto" w:fill="auto"/>
          </w:tcPr>
          <w:p w14:paraId="00080960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64" w14:textId="77777777" w:rsidTr="00922DA4">
        <w:tc>
          <w:tcPr>
            <w:tcW w:w="9142" w:type="dxa"/>
            <w:shd w:val="clear" w:color="auto" w:fill="auto"/>
          </w:tcPr>
          <w:p w14:paraId="00080962" w14:textId="77777777" w:rsidR="00BF7F1A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Favorire i processi di collaborazione e solidarietà</w:t>
            </w:r>
          </w:p>
        </w:tc>
        <w:tc>
          <w:tcPr>
            <w:tcW w:w="532" w:type="dxa"/>
            <w:shd w:val="clear" w:color="auto" w:fill="auto"/>
          </w:tcPr>
          <w:p w14:paraId="00080963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67" w14:textId="77777777" w:rsidTr="00922DA4">
        <w:tc>
          <w:tcPr>
            <w:tcW w:w="9142" w:type="dxa"/>
            <w:shd w:val="clear" w:color="auto" w:fill="auto"/>
          </w:tcPr>
          <w:p w14:paraId="00080965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  <w:tc>
          <w:tcPr>
            <w:tcW w:w="532" w:type="dxa"/>
            <w:shd w:val="clear" w:color="auto" w:fill="auto"/>
          </w:tcPr>
          <w:p w14:paraId="00080966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BF7F1A" w:rsidRPr="009B3AA7" w14:paraId="0008096A" w14:textId="77777777" w:rsidTr="00922DA4">
        <w:tc>
          <w:tcPr>
            <w:tcW w:w="9142" w:type="dxa"/>
            <w:shd w:val="clear" w:color="auto" w:fill="auto"/>
          </w:tcPr>
          <w:p w14:paraId="00080968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  <w:tc>
          <w:tcPr>
            <w:tcW w:w="532" w:type="dxa"/>
            <w:shd w:val="clear" w:color="auto" w:fill="auto"/>
          </w:tcPr>
          <w:p w14:paraId="00080969" w14:textId="77777777" w:rsidR="00BF7F1A" w:rsidRPr="009B3AA7" w:rsidRDefault="00BF7F1A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</w:tbl>
    <w:p w14:paraId="0008096B" w14:textId="77777777" w:rsidR="00BF7F1A" w:rsidRPr="009B3AA7" w:rsidRDefault="00BF7F1A" w:rsidP="0093420F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/>
          <w:color w:val="000000"/>
          <w:spacing w:val="-2"/>
        </w:rPr>
      </w:pPr>
    </w:p>
    <w:p w14:paraId="0008096C" w14:textId="77777777" w:rsidR="00AA0522" w:rsidRPr="009B3AA7" w:rsidRDefault="00AA0522" w:rsidP="00AA0522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/>
          <w:i/>
          <w:color w:val="000000"/>
          <w:spacing w:val="-2"/>
        </w:rPr>
      </w:pPr>
      <w:r w:rsidRPr="009B3AA7">
        <w:rPr>
          <w:rFonts w:ascii="Arial" w:hAnsi="Arial" w:cs="Arial"/>
          <w:b/>
          <w:color w:val="000000"/>
          <w:spacing w:val="-2"/>
        </w:rPr>
        <w:t xml:space="preserve">Obiettivi didattici trasversali: </w:t>
      </w:r>
      <w:r w:rsidRPr="009B3AA7">
        <w:rPr>
          <w:rFonts w:ascii="Arial" w:hAnsi="Arial" w:cs="Arial"/>
          <w:i/>
          <w:color w:val="000000"/>
          <w:spacing w:val="-2"/>
        </w:rPr>
        <w:t>crocettare e/o integrare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2"/>
        <w:gridCol w:w="532"/>
      </w:tblGrid>
      <w:tr w:rsidR="00EE29EC" w:rsidRPr="009B3AA7" w14:paraId="0008096F" w14:textId="77777777" w:rsidTr="00922DA4">
        <w:tc>
          <w:tcPr>
            <w:tcW w:w="9142" w:type="dxa"/>
            <w:shd w:val="clear" w:color="auto" w:fill="auto"/>
          </w:tcPr>
          <w:p w14:paraId="0008096D" w14:textId="77777777" w:rsidR="00EE29EC" w:rsidRPr="009B3AA7" w:rsidRDefault="00EE29EC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Valorizzare l’identità culturale</w:t>
            </w:r>
          </w:p>
        </w:tc>
        <w:tc>
          <w:tcPr>
            <w:tcW w:w="532" w:type="dxa"/>
            <w:shd w:val="clear" w:color="auto" w:fill="auto"/>
          </w:tcPr>
          <w:p w14:paraId="0008096E" w14:textId="77777777" w:rsidR="00EE29EC" w:rsidRPr="009B3AA7" w:rsidRDefault="00EE29EC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AA0522" w:rsidRPr="009B3AA7" w14:paraId="00080972" w14:textId="77777777" w:rsidTr="00922DA4">
        <w:tc>
          <w:tcPr>
            <w:tcW w:w="9142" w:type="dxa"/>
            <w:shd w:val="clear" w:color="auto" w:fill="auto"/>
          </w:tcPr>
          <w:p w14:paraId="00080970" w14:textId="77777777" w:rsidR="00AA0522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Promuovere le capacità di organizzare e gestire il lavoro scolastico</w:t>
            </w:r>
          </w:p>
        </w:tc>
        <w:tc>
          <w:tcPr>
            <w:tcW w:w="532" w:type="dxa"/>
            <w:shd w:val="clear" w:color="auto" w:fill="auto"/>
          </w:tcPr>
          <w:p w14:paraId="00080971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AA0522" w:rsidRPr="009B3AA7" w14:paraId="00080975" w14:textId="77777777" w:rsidTr="00922DA4">
        <w:tc>
          <w:tcPr>
            <w:tcW w:w="9142" w:type="dxa"/>
            <w:shd w:val="clear" w:color="auto" w:fill="auto"/>
          </w:tcPr>
          <w:p w14:paraId="00080973" w14:textId="77777777" w:rsidR="00AA0522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Favorire l’acquisizione di un metodo di studio efficace</w:t>
            </w:r>
          </w:p>
        </w:tc>
        <w:tc>
          <w:tcPr>
            <w:tcW w:w="532" w:type="dxa"/>
            <w:shd w:val="clear" w:color="auto" w:fill="auto"/>
          </w:tcPr>
          <w:p w14:paraId="00080974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AA0522" w:rsidRPr="009B3AA7" w14:paraId="00080978" w14:textId="77777777" w:rsidTr="00922DA4">
        <w:tc>
          <w:tcPr>
            <w:tcW w:w="9142" w:type="dxa"/>
            <w:shd w:val="clear" w:color="auto" w:fill="auto"/>
          </w:tcPr>
          <w:p w14:paraId="00080976" w14:textId="77777777" w:rsidR="00AA0522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 xml:space="preserve">Favorire la proficua collaborazione con docenti e studenti </w:t>
            </w:r>
          </w:p>
        </w:tc>
        <w:tc>
          <w:tcPr>
            <w:tcW w:w="532" w:type="dxa"/>
            <w:shd w:val="clear" w:color="auto" w:fill="auto"/>
          </w:tcPr>
          <w:p w14:paraId="00080977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AA0522" w:rsidRPr="009B3AA7" w14:paraId="0008097B" w14:textId="77777777" w:rsidTr="00922DA4">
        <w:tc>
          <w:tcPr>
            <w:tcW w:w="9142" w:type="dxa"/>
            <w:shd w:val="clear" w:color="auto" w:fill="auto"/>
          </w:tcPr>
          <w:p w14:paraId="00080979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</w:p>
        </w:tc>
        <w:tc>
          <w:tcPr>
            <w:tcW w:w="532" w:type="dxa"/>
            <w:shd w:val="clear" w:color="auto" w:fill="auto"/>
          </w:tcPr>
          <w:p w14:paraId="0008097A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AA0522" w:rsidRPr="009B3AA7" w14:paraId="0008097E" w14:textId="77777777" w:rsidTr="00922DA4">
        <w:tc>
          <w:tcPr>
            <w:tcW w:w="9142" w:type="dxa"/>
            <w:shd w:val="clear" w:color="auto" w:fill="auto"/>
          </w:tcPr>
          <w:p w14:paraId="0008097C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</w:p>
        </w:tc>
        <w:tc>
          <w:tcPr>
            <w:tcW w:w="532" w:type="dxa"/>
            <w:shd w:val="clear" w:color="auto" w:fill="auto"/>
          </w:tcPr>
          <w:p w14:paraId="0008097D" w14:textId="77777777" w:rsidR="00AA0522" w:rsidRPr="009B3AA7" w:rsidRDefault="00AA0522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</w:tbl>
    <w:p w14:paraId="0008097F" w14:textId="77777777" w:rsidR="008949EB" w:rsidRPr="009B3AA7" w:rsidRDefault="008949EB" w:rsidP="00AA0522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color w:val="000000"/>
          <w:spacing w:val="-2"/>
        </w:rPr>
      </w:pPr>
    </w:p>
    <w:p w14:paraId="00080980" w14:textId="77777777" w:rsidR="00EE29EC" w:rsidRDefault="008949EB" w:rsidP="00CA25AC">
      <w:pPr>
        <w:pStyle w:val="Standard"/>
        <w:tabs>
          <w:tab w:val="left" w:pos="3237"/>
          <w:tab w:val="left" w:pos="4111"/>
        </w:tabs>
        <w:autoSpaceDE w:val="0"/>
        <w:spacing w:before="131" w:line="360" w:lineRule="auto"/>
        <w:ind w:left="180"/>
        <w:rPr>
          <w:rFonts w:ascii="Arial" w:hAnsi="Arial" w:cs="Arial"/>
          <w:b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E’ necessaria la personalizzazione?</w:t>
      </w:r>
      <w:r w:rsidR="00CA25AC" w:rsidRPr="009B3AA7">
        <w:rPr>
          <w:rFonts w:ascii="Arial" w:hAnsi="Arial" w:cs="Arial"/>
          <w:b/>
          <w:color w:val="000000"/>
          <w:spacing w:val="-2"/>
        </w:rPr>
        <w:tab/>
      </w:r>
    </w:p>
    <w:p w14:paraId="00080981" w14:textId="77777777" w:rsidR="008949EB" w:rsidRDefault="00353649" w:rsidP="00CA25AC">
      <w:pPr>
        <w:pStyle w:val="Standard"/>
        <w:tabs>
          <w:tab w:val="left" w:pos="3237"/>
          <w:tab w:val="left" w:pos="4111"/>
        </w:tabs>
        <w:autoSpaceDE w:val="0"/>
        <w:spacing w:before="131" w:line="360" w:lineRule="auto"/>
        <w:ind w:left="180"/>
        <w:rPr>
          <w:rFonts w:ascii="Arial" w:hAnsi="Arial" w:cs="Arial"/>
          <w:color w:val="000000"/>
          <w:spacing w:val="-2"/>
        </w:rPr>
      </w:pPr>
      <w:r>
        <w:rPr>
          <w:rFonts w:ascii="Arial" w:hAnsi="Arial" w:cs="Arial"/>
          <w:bCs/>
          <w:noProof/>
          <w:lang w:eastAsia="it-IT"/>
        </w:rPr>
        <w:pict w14:anchorId="00080AF1">
          <v:shape id="Text Box 12" o:spid="_x0000_s1035" type="#_x0000_t202" style="position:absolute;left:0;text-align:left;margin-left:29.45pt;margin-top:6.35pt;width:20.25pt;height:17.3pt;z-index:2516618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">
            <v:textbox>
              <w:txbxContent>
                <w:p w14:paraId="00080B02" w14:textId="77777777" w:rsidR="00C77DE0" w:rsidRDefault="00C77DE0"/>
              </w:txbxContent>
            </v:textbox>
          </v:shape>
        </w:pict>
      </w:r>
      <w:r>
        <w:rPr>
          <w:rFonts w:ascii="Arial" w:hAnsi="Arial" w:cs="Arial"/>
          <w:bCs/>
          <w:noProof/>
          <w:lang w:eastAsia="it-IT"/>
        </w:rPr>
        <w:pict w14:anchorId="00080AF2">
          <v:shape id="Text Box 13" o:spid="_x0000_s1036" type="#_x0000_t202" style="position:absolute;left:0;text-align:left;margin-left:182.6pt;margin-top:6.35pt;width:20.25pt;height:17.3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">
            <v:textbox>
              <w:txbxContent>
                <w:p w14:paraId="00080B03" w14:textId="77777777" w:rsidR="00C77DE0" w:rsidRDefault="00C77DE0" w:rsidP="00C77DE0"/>
              </w:txbxContent>
            </v:textbox>
          </v:shape>
        </w:pict>
      </w:r>
      <w:r w:rsidR="00CA25AC" w:rsidRPr="009B3AA7">
        <w:rPr>
          <w:rFonts w:ascii="Arial" w:hAnsi="Arial" w:cs="Arial"/>
          <w:bCs/>
        </w:rPr>
        <w:t>SI</w:t>
      </w:r>
      <w:r w:rsidR="00CA25AC" w:rsidRPr="009B3AA7">
        <w:rPr>
          <w:rFonts w:ascii="Arial" w:hAnsi="Arial" w:cs="Arial"/>
          <w:bCs/>
        </w:rPr>
        <w:tab/>
        <w:t xml:space="preserve">NO </w:t>
      </w:r>
      <w:r w:rsidR="00CA25AC" w:rsidRPr="009B3AA7">
        <w:rPr>
          <w:rFonts w:ascii="Arial" w:hAnsi="Arial" w:cs="Arial"/>
          <w:bCs/>
        </w:rPr>
        <w:tab/>
      </w:r>
      <w:r w:rsidR="008949EB" w:rsidRPr="009B3AA7">
        <w:rPr>
          <w:rFonts w:ascii="Arial" w:hAnsi="Arial" w:cs="Arial"/>
          <w:color w:val="000000"/>
          <w:spacing w:val="-2"/>
        </w:rPr>
        <w:t>(non compilare da qui in avanti)</w:t>
      </w:r>
    </w:p>
    <w:p w14:paraId="042BD45C" w14:textId="77777777" w:rsidR="00753310" w:rsidRPr="009B3AA7" w:rsidRDefault="00753310" w:rsidP="00CA25AC">
      <w:pPr>
        <w:pStyle w:val="Standard"/>
        <w:tabs>
          <w:tab w:val="left" w:pos="3237"/>
          <w:tab w:val="left" w:pos="4111"/>
        </w:tabs>
        <w:autoSpaceDE w:val="0"/>
        <w:spacing w:before="131" w:line="360" w:lineRule="auto"/>
        <w:ind w:left="180"/>
        <w:rPr>
          <w:rFonts w:ascii="Arial" w:hAnsi="Arial" w:cs="Arial"/>
          <w:color w:val="000000"/>
          <w:spacing w:val="-2"/>
        </w:rPr>
      </w:pPr>
    </w:p>
    <w:p w14:paraId="00080982" w14:textId="77777777" w:rsidR="008949EB" w:rsidRPr="009B3AA7" w:rsidRDefault="008949EB" w:rsidP="008949EB">
      <w:pPr>
        <w:pStyle w:val="Titolo1"/>
        <w:rPr>
          <w:rFonts w:ascii="Arial" w:hAnsi="Arial" w:cs="Arial"/>
          <w:sz w:val="24"/>
          <w:szCs w:val="24"/>
        </w:rPr>
      </w:pPr>
    </w:p>
    <w:p w14:paraId="00080983" w14:textId="77777777" w:rsidR="008949EB" w:rsidRPr="009B3AA7" w:rsidRDefault="008949EB" w:rsidP="008949EB">
      <w:pPr>
        <w:pStyle w:val="Titolo1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8"/>
        <w:gridCol w:w="4076"/>
      </w:tblGrid>
      <w:tr w:rsidR="008949EB" w:rsidRPr="009B3AA7" w14:paraId="00080989" w14:textId="77777777" w:rsidTr="00A6187B">
        <w:tc>
          <w:tcPr>
            <w:tcW w:w="5598" w:type="dxa"/>
            <w:shd w:val="clear" w:color="auto" w:fill="auto"/>
          </w:tcPr>
          <w:p w14:paraId="00080984" w14:textId="77777777" w:rsidR="00C77DE0" w:rsidRDefault="00C77DE0" w:rsidP="00C77DE0">
            <w:pPr>
              <w:pStyle w:val="Titolo1"/>
              <w:rPr>
                <w:rFonts w:ascii="Arial" w:hAnsi="Arial" w:cs="Arial"/>
                <w:sz w:val="24"/>
                <w:szCs w:val="24"/>
              </w:rPr>
            </w:pPr>
          </w:p>
          <w:p w14:paraId="00080985" w14:textId="77777777" w:rsidR="008949EB" w:rsidRPr="00C77DE0" w:rsidRDefault="00C77DE0" w:rsidP="00C77DE0">
            <w:pPr>
              <w:pStyle w:val="Titolo1"/>
              <w:rPr>
                <w:rFonts w:ascii="Arial" w:hAnsi="Arial" w:cs="Arial"/>
                <w:spacing w:val="-2"/>
                <w:sz w:val="24"/>
                <w:szCs w:val="24"/>
              </w:rPr>
            </w:pPr>
            <w:r w:rsidRPr="009B3AA7">
              <w:rPr>
                <w:rFonts w:ascii="Arial" w:hAnsi="Arial" w:cs="Arial"/>
                <w:sz w:val="24"/>
                <w:szCs w:val="24"/>
              </w:rPr>
              <w:t>STRATEGIE METODOLOGICHE E DIDATTICHE</w:t>
            </w:r>
          </w:p>
        </w:tc>
        <w:tc>
          <w:tcPr>
            <w:tcW w:w="4076" w:type="dxa"/>
            <w:shd w:val="clear" w:color="auto" w:fill="auto"/>
          </w:tcPr>
          <w:p w14:paraId="00080986" w14:textId="77777777" w:rsidR="00C77DE0" w:rsidRDefault="00C77DE0" w:rsidP="00C77DE0">
            <w:pPr>
              <w:rPr>
                <w:rFonts w:ascii="Arial" w:hAnsi="Arial" w:cs="Arial"/>
                <w:b/>
                <w:bCs/>
                <w:color w:val="000000"/>
              </w:rPr>
            </w:pPr>
          </w:p>
          <w:p w14:paraId="00080987" w14:textId="77777777" w:rsidR="008949EB" w:rsidRDefault="00C77DE0" w:rsidP="00C77DE0">
            <w:pPr>
              <w:rPr>
                <w:rFonts w:ascii="Arial" w:hAnsi="Arial" w:cs="Arial"/>
                <w:b/>
                <w:bCs/>
                <w:color w:val="000000"/>
              </w:rPr>
            </w:pPr>
            <w:r w:rsidRPr="00C77DE0">
              <w:rPr>
                <w:rFonts w:ascii="Arial" w:hAnsi="Arial" w:cs="Arial"/>
                <w:b/>
                <w:bCs/>
                <w:color w:val="000000"/>
              </w:rPr>
              <w:t>DISCIPLINE</w:t>
            </w:r>
          </w:p>
          <w:p w14:paraId="00080988" w14:textId="77777777" w:rsidR="00C77DE0" w:rsidRPr="00C77DE0" w:rsidRDefault="00C77DE0" w:rsidP="00C77DE0"/>
        </w:tc>
      </w:tr>
      <w:tr w:rsidR="008949EB" w:rsidRPr="009B3AA7" w14:paraId="0008098C" w14:textId="77777777" w:rsidTr="00A6187B">
        <w:tc>
          <w:tcPr>
            <w:tcW w:w="5598" w:type="dxa"/>
            <w:shd w:val="clear" w:color="auto" w:fill="auto"/>
          </w:tcPr>
          <w:p w14:paraId="0008098A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Sospensione temporanea della valutazione</w:t>
            </w:r>
          </w:p>
        </w:tc>
        <w:tc>
          <w:tcPr>
            <w:tcW w:w="4076" w:type="dxa"/>
            <w:shd w:val="clear" w:color="auto" w:fill="auto"/>
          </w:tcPr>
          <w:p w14:paraId="0008098B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8F" w14:textId="77777777" w:rsidTr="00A6187B">
        <w:tc>
          <w:tcPr>
            <w:tcW w:w="5598" w:type="dxa"/>
            <w:shd w:val="clear" w:color="auto" w:fill="auto"/>
          </w:tcPr>
          <w:p w14:paraId="0008098D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 xml:space="preserve">Riduzione dei programmi ai saperi minimi </w:t>
            </w:r>
          </w:p>
        </w:tc>
        <w:tc>
          <w:tcPr>
            <w:tcW w:w="4076" w:type="dxa"/>
            <w:shd w:val="clear" w:color="auto" w:fill="auto"/>
          </w:tcPr>
          <w:p w14:paraId="0008098E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92" w14:textId="77777777" w:rsidTr="00A6187B">
        <w:tc>
          <w:tcPr>
            <w:tcW w:w="5598" w:type="dxa"/>
            <w:shd w:val="clear" w:color="auto" w:fill="auto"/>
          </w:tcPr>
          <w:p w14:paraId="00080990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Semplificazione dei testi, mappe, glossari</w:t>
            </w:r>
          </w:p>
        </w:tc>
        <w:tc>
          <w:tcPr>
            <w:tcW w:w="4076" w:type="dxa"/>
            <w:shd w:val="clear" w:color="auto" w:fill="auto"/>
          </w:tcPr>
          <w:p w14:paraId="00080991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95" w14:textId="77777777" w:rsidTr="00A6187B">
        <w:tc>
          <w:tcPr>
            <w:tcW w:w="5598" w:type="dxa"/>
            <w:shd w:val="clear" w:color="auto" w:fill="auto"/>
          </w:tcPr>
          <w:p w14:paraId="00080993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Riduzione degli argomenti</w:t>
            </w:r>
          </w:p>
        </w:tc>
        <w:tc>
          <w:tcPr>
            <w:tcW w:w="4076" w:type="dxa"/>
            <w:shd w:val="clear" w:color="auto" w:fill="auto"/>
          </w:tcPr>
          <w:p w14:paraId="00080994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98" w14:textId="77777777" w:rsidTr="00A6187B">
        <w:tc>
          <w:tcPr>
            <w:tcW w:w="5598" w:type="dxa"/>
            <w:shd w:val="clear" w:color="auto" w:fill="auto"/>
          </w:tcPr>
          <w:p w14:paraId="00080996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i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Integrazione dei saperi (</w:t>
            </w:r>
            <w:r w:rsidRPr="009B3AA7">
              <w:rPr>
                <w:rFonts w:ascii="Arial" w:hAnsi="Arial" w:cs="Arial"/>
                <w:i/>
                <w:color w:val="000000"/>
                <w:spacing w:val="-2"/>
              </w:rPr>
              <w:t>specificare)………………</w:t>
            </w:r>
          </w:p>
        </w:tc>
        <w:tc>
          <w:tcPr>
            <w:tcW w:w="4076" w:type="dxa"/>
            <w:shd w:val="clear" w:color="auto" w:fill="auto"/>
          </w:tcPr>
          <w:p w14:paraId="00080997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9B" w14:textId="77777777" w:rsidTr="00A6187B">
        <w:tc>
          <w:tcPr>
            <w:tcW w:w="5598" w:type="dxa"/>
            <w:shd w:val="clear" w:color="auto" w:fill="auto"/>
          </w:tcPr>
          <w:p w14:paraId="00080999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Sostituzione della lingua straniera con italiano L2</w:t>
            </w:r>
          </w:p>
        </w:tc>
        <w:tc>
          <w:tcPr>
            <w:tcW w:w="4076" w:type="dxa"/>
            <w:shd w:val="clear" w:color="auto" w:fill="auto"/>
          </w:tcPr>
          <w:p w14:paraId="0008099A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8949EB" w:rsidRPr="009B3AA7" w14:paraId="0008099E" w14:textId="77777777" w:rsidTr="00A6187B">
        <w:tc>
          <w:tcPr>
            <w:tcW w:w="5598" w:type="dxa"/>
            <w:shd w:val="clear" w:color="auto" w:fill="auto"/>
          </w:tcPr>
          <w:p w14:paraId="0008099C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  <w:tc>
          <w:tcPr>
            <w:tcW w:w="4076" w:type="dxa"/>
            <w:shd w:val="clear" w:color="auto" w:fill="auto"/>
          </w:tcPr>
          <w:p w14:paraId="0008099D" w14:textId="77777777" w:rsidR="008949EB" w:rsidRPr="009B3AA7" w:rsidRDefault="008949E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</w:tbl>
    <w:p w14:paraId="0008099F" w14:textId="77777777" w:rsidR="008949EB" w:rsidRDefault="008949EB" w:rsidP="008949EB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/>
          <w:color w:val="000000"/>
          <w:spacing w:val="-2"/>
        </w:rPr>
      </w:pP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8"/>
        <w:gridCol w:w="4077"/>
      </w:tblGrid>
      <w:tr w:rsidR="0095579D" w:rsidRPr="00965E61" w14:paraId="000809A2" w14:textId="77777777" w:rsidTr="00BF4C97">
        <w:tc>
          <w:tcPr>
            <w:tcW w:w="5598" w:type="dxa"/>
          </w:tcPr>
          <w:p w14:paraId="000809A0" w14:textId="77777777" w:rsidR="00965E61" w:rsidRPr="00965E61" w:rsidRDefault="00965E61" w:rsidP="00965E61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  <w:highlight w:val="yellow"/>
              </w:rPr>
            </w:pPr>
            <w:r w:rsidRPr="00BF4C97">
              <w:rPr>
                <w:rFonts w:ascii="Arial" w:hAnsi="Arial" w:cs="Arial"/>
                <w:color w:val="000000"/>
                <w:spacing w:val="-2"/>
              </w:rPr>
              <w:t xml:space="preserve">Misure dispensative  </w:t>
            </w:r>
            <w:r w:rsidR="00D37261">
              <w:rPr>
                <w:rFonts w:ascii="Arial" w:hAnsi="Arial" w:cs="Arial"/>
                <w:color w:val="000000"/>
                <w:spacing w:val="-2"/>
              </w:rPr>
              <w:t xml:space="preserve">e strumenti compensativi </w:t>
            </w:r>
            <w:r w:rsidR="00BF4C97">
              <w:rPr>
                <w:rFonts w:ascii="Arial" w:hAnsi="Arial" w:cs="Arial"/>
                <w:color w:val="000000"/>
                <w:spacing w:val="-2"/>
              </w:rPr>
              <w:t>(</w:t>
            </w:r>
            <w:r w:rsidR="00BF4C97" w:rsidRPr="00BF4C97">
              <w:rPr>
                <w:rFonts w:ascii="Arial" w:hAnsi="Arial" w:cs="Arial"/>
                <w:color w:val="000000"/>
                <w:spacing w:val="-2"/>
              </w:rPr>
              <w:t>vedi allegato</w:t>
            </w:r>
            <w:r w:rsidR="00D37261">
              <w:rPr>
                <w:rFonts w:ascii="Arial" w:hAnsi="Arial" w:cs="Arial"/>
                <w:color w:val="000000"/>
                <w:spacing w:val="-2"/>
              </w:rPr>
              <w:t xml:space="preserve"> A</w:t>
            </w:r>
            <w:r w:rsidR="00BF4C97">
              <w:rPr>
                <w:rFonts w:ascii="Arial" w:hAnsi="Arial" w:cs="Arial"/>
                <w:color w:val="000000"/>
                <w:spacing w:val="-2"/>
              </w:rPr>
              <w:t>)</w:t>
            </w:r>
          </w:p>
        </w:tc>
        <w:tc>
          <w:tcPr>
            <w:tcW w:w="4077" w:type="dxa"/>
          </w:tcPr>
          <w:p w14:paraId="000809A1" w14:textId="77777777" w:rsidR="00965E61" w:rsidRPr="00965E61" w:rsidRDefault="00D37261" w:rsidP="00965E61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jc w:val="center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MATERIE</w:t>
            </w:r>
          </w:p>
        </w:tc>
      </w:tr>
      <w:tr w:rsidR="00D37261" w:rsidRPr="00965E61" w14:paraId="000809A5" w14:textId="77777777" w:rsidTr="00D37261">
        <w:trPr>
          <w:trHeight w:val="275"/>
        </w:trPr>
        <w:tc>
          <w:tcPr>
            <w:tcW w:w="5598" w:type="dxa"/>
          </w:tcPr>
          <w:p w14:paraId="000809A3" w14:textId="77777777" w:rsidR="00D37261" w:rsidRPr="00D37261" w:rsidRDefault="00D37261" w:rsidP="00D37261"/>
        </w:tc>
        <w:tc>
          <w:tcPr>
            <w:tcW w:w="4077" w:type="dxa"/>
          </w:tcPr>
          <w:p w14:paraId="000809A4" w14:textId="77777777" w:rsidR="00D37261" w:rsidRPr="00D37261" w:rsidRDefault="00D37261" w:rsidP="00D37261"/>
        </w:tc>
      </w:tr>
      <w:tr w:rsidR="00D37261" w:rsidRPr="00965E61" w14:paraId="000809A8" w14:textId="77777777" w:rsidTr="00BF4C97">
        <w:tc>
          <w:tcPr>
            <w:tcW w:w="5598" w:type="dxa"/>
          </w:tcPr>
          <w:p w14:paraId="000809A6" w14:textId="77777777" w:rsidR="00D37261" w:rsidRPr="00D37261" w:rsidRDefault="00D37261" w:rsidP="00D37261"/>
        </w:tc>
        <w:tc>
          <w:tcPr>
            <w:tcW w:w="4077" w:type="dxa"/>
          </w:tcPr>
          <w:p w14:paraId="000809A7" w14:textId="77777777" w:rsidR="00D37261" w:rsidRPr="00D37261" w:rsidRDefault="00D37261" w:rsidP="00D37261"/>
        </w:tc>
      </w:tr>
      <w:tr w:rsidR="00D37261" w:rsidRPr="00965E61" w14:paraId="000809AB" w14:textId="77777777" w:rsidTr="00BF4C97">
        <w:tc>
          <w:tcPr>
            <w:tcW w:w="5598" w:type="dxa"/>
          </w:tcPr>
          <w:p w14:paraId="000809A9" w14:textId="77777777" w:rsidR="00D37261" w:rsidRPr="00D37261" w:rsidRDefault="00D37261" w:rsidP="00D37261"/>
        </w:tc>
        <w:tc>
          <w:tcPr>
            <w:tcW w:w="4077" w:type="dxa"/>
          </w:tcPr>
          <w:p w14:paraId="000809AA" w14:textId="77777777" w:rsidR="00D37261" w:rsidRPr="00D37261" w:rsidRDefault="00D37261" w:rsidP="00D37261"/>
        </w:tc>
      </w:tr>
      <w:tr w:rsidR="00D37261" w:rsidRPr="00965E61" w14:paraId="000809AE" w14:textId="77777777" w:rsidTr="00BF4C97">
        <w:tc>
          <w:tcPr>
            <w:tcW w:w="5598" w:type="dxa"/>
          </w:tcPr>
          <w:p w14:paraId="000809AC" w14:textId="77777777" w:rsidR="00D37261" w:rsidRPr="00D37261" w:rsidRDefault="00D37261" w:rsidP="00D37261"/>
        </w:tc>
        <w:tc>
          <w:tcPr>
            <w:tcW w:w="4077" w:type="dxa"/>
          </w:tcPr>
          <w:p w14:paraId="000809AD" w14:textId="77777777" w:rsidR="00D37261" w:rsidRPr="00D37261" w:rsidRDefault="00D37261" w:rsidP="00D37261"/>
        </w:tc>
      </w:tr>
      <w:tr w:rsidR="00D37261" w:rsidRPr="00965E61" w14:paraId="000809B1" w14:textId="77777777" w:rsidTr="00BF4C97">
        <w:tc>
          <w:tcPr>
            <w:tcW w:w="5598" w:type="dxa"/>
          </w:tcPr>
          <w:p w14:paraId="000809AF" w14:textId="77777777" w:rsidR="00D37261" w:rsidRPr="00D37261" w:rsidRDefault="00D37261" w:rsidP="00D37261"/>
        </w:tc>
        <w:tc>
          <w:tcPr>
            <w:tcW w:w="4077" w:type="dxa"/>
          </w:tcPr>
          <w:p w14:paraId="000809B0" w14:textId="77777777" w:rsidR="00D37261" w:rsidRPr="00D37261" w:rsidRDefault="00D37261" w:rsidP="00D37261"/>
        </w:tc>
      </w:tr>
      <w:tr w:rsidR="00D37261" w:rsidRPr="00965E61" w14:paraId="000809B4" w14:textId="77777777" w:rsidTr="00BF4C97">
        <w:tc>
          <w:tcPr>
            <w:tcW w:w="5598" w:type="dxa"/>
          </w:tcPr>
          <w:p w14:paraId="000809B2" w14:textId="77777777" w:rsidR="00D37261" w:rsidRPr="00D37261" w:rsidRDefault="00D37261" w:rsidP="00D37261"/>
        </w:tc>
        <w:tc>
          <w:tcPr>
            <w:tcW w:w="4077" w:type="dxa"/>
          </w:tcPr>
          <w:p w14:paraId="000809B3" w14:textId="77777777" w:rsidR="00D37261" w:rsidRPr="00D37261" w:rsidRDefault="00D37261" w:rsidP="00D37261"/>
        </w:tc>
      </w:tr>
      <w:tr w:rsidR="00D37261" w:rsidRPr="00965E61" w14:paraId="000809B7" w14:textId="77777777" w:rsidTr="00BF4C97">
        <w:tc>
          <w:tcPr>
            <w:tcW w:w="5598" w:type="dxa"/>
          </w:tcPr>
          <w:p w14:paraId="000809B5" w14:textId="77777777" w:rsidR="00D37261" w:rsidRPr="00D37261" w:rsidRDefault="00D37261" w:rsidP="00D37261"/>
        </w:tc>
        <w:tc>
          <w:tcPr>
            <w:tcW w:w="4077" w:type="dxa"/>
          </w:tcPr>
          <w:p w14:paraId="000809B6" w14:textId="77777777" w:rsidR="00D37261" w:rsidRPr="00D37261" w:rsidRDefault="00D37261" w:rsidP="00D37261"/>
        </w:tc>
      </w:tr>
      <w:tr w:rsidR="00D37261" w:rsidRPr="00965E61" w14:paraId="000809BA" w14:textId="77777777" w:rsidTr="00BF4C97">
        <w:tc>
          <w:tcPr>
            <w:tcW w:w="5598" w:type="dxa"/>
          </w:tcPr>
          <w:p w14:paraId="000809B8" w14:textId="77777777" w:rsidR="00D37261" w:rsidRPr="00D37261" w:rsidRDefault="00D37261" w:rsidP="00D37261"/>
        </w:tc>
        <w:tc>
          <w:tcPr>
            <w:tcW w:w="4077" w:type="dxa"/>
          </w:tcPr>
          <w:p w14:paraId="000809B9" w14:textId="77777777" w:rsidR="00D37261" w:rsidRPr="00D37261" w:rsidRDefault="00D37261" w:rsidP="00D37261"/>
        </w:tc>
      </w:tr>
      <w:tr w:rsidR="00D37261" w:rsidRPr="00965E61" w14:paraId="000809BD" w14:textId="77777777" w:rsidTr="00BF4C97">
        <w:tc>
          <w:tcPr>
            <w:tcW w:w="5598" w:type="dxa"/>
          </w:tcPr>
          <w:p w14:paraId="000809BB" w14:textId="77777777" w:rsidR="00D37261" w:rsidRPr="00D37261" w:rsidRDefault="00D37261" w:rsidP="00D37261"/>
        </w:tc>
        <w:tc>
          <w:tcPr>
            <w:tcW w:w="4077" w:type="dxa"/>
          </w:tcPr>
          <w:p w14:paraId="000809BC" w14:textId="77777777" w:rsidR="00D37261" w:rsidRPr="00D37261" w:rsidRDefault="00D37261" w:rsidP="00D37261"/>
        </w:tc>
      </w:tr>
      <w:tr w:rsidR="00D37261" w:rsidRPr="00965E61" w14:paraId="000809C0" w14:textId="77777777" w:rsidTr="00BF4C97">
        <w:tc>
          <w:tcPr>
            <w:tcW w:w="5598" w:type="dxa"/>
          </w:tcPr>
          <w:p w14:paraId="000809BE" w14:textId="77777777" w:rsidR="00D37261" w:rsidRPr="00D37261" w:rsidRDefault="00D37261" w:rsidP="00D37261"/>
        </w:tc>
        <w:tc>
          <w:tcPr>
            <w:tcW w:w="4077" w:type="dxa"/>
          </w:tcPr>
          <w:p w14:paraId="000809BF" w14:textId="77777777" w:rsidR="00D37261" w:rsidRPr="00D37261" w:rsidRDefault="00D37261" w:rsidP="00D37261"/>
        </w:tc>
      </w:tr>
      <w:tr w:rsidR="00D37261" w:rsidRPr="00965E61" w14:paraId="000809C3" w14:textId="77777777" w:rsidTr="00BF4C97">
        <w:tc>
          <w:tcPr>
            <w:tcW w:w="5598" w:type="dxa"/>
          </w:tcPr>
          <w:p w14:paraId="000809C1" w14:textId="77777777" w:rsidR="00D37261" w:rsidRPr="00D37261" w:rsidRDefault="00D37261" w:rsidP="00D37261"/>
        </w:tc>
        <w:tc>
          <w:tcPr>
            <w:tcW w:w="4077" w:type="dxa"/>
          </w:tcPr>
          <w:p w14:paraId="000809C2" w14:textId="77777777" w:rsidR="00D37261" w:rsidRPr="00D37261" w:rsidRDefault="00D37261" w:rsidP="00D37261"/>
        </w:tc>
      </w:tr>
      <w:tr w:rsidR="00D37261" w:rsidRPr="00965E61" w14:paraId="000809C6" w14:textId="77777777" w:rsidTr="00BF4C97">
        <w:tc>
          <w:tcPr>
            <w:tcW w:w="5598" w:type="dxa"/>
          </w:tcPr>
          <w:p w14:paraId="000809C4" w14:textId="77777777" w:rsidR="00D37261" w:rsidRPr="00D37261" w:rsidRDefault="00D37261" w:rsidP="00D37261"/>
        </w:tc>
        <w:tc>
          <w:tcPr>
            <w:tcW w:w="4077" w:type="dxa"/>
          </w:tcPr>
          <w:p w14:paraId="000809C5" w14:textId="77777777" w:rsidR="00D37261" w:rsidRPr="00D37261" w:rsidRDefault="00D37261" w:rsidP="00D37261"/>
        </w:tc>
      </w:tr>
    </w:tbl>
    <w:p w14:paraId="000809C7" w14:textId="77777777" w:rsidR="00965E61" w:rsidRPr="009B3AA7" w:rsidRDefault="00965E61" w:rsidP="008949EB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/>
          <w:color w:val="000000"/>
          <w:spacing w:val="-2"/>
        </w:rPr>
      </w:pPr>
    </w:p>
    <w:p w14:paraId="000809C8" w14:textId="77777777" w:rsidR="008949EB" w:rsidRDefault="00D227A5" w:rsidP="00AA0522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Il consiglio di classe intende richiedere le seguenti risorse:</w:t>
      </w:r>
    </w:p>
    <w:p w14:paraId="000809C9" w14:textId="77777777" w:rsidR="00A6187B" w:rsidRPr="00A8391B" w:rsidRDefault="00A6187B" w:rsidP="00A6187B">
      <w:pPr>
        <w:pStyle w:val="Standard"/>
        <w:autoSpaceDE w:val="0"/>
        <w:spacing w:line="207" w:lineRule="atLeast"/>
        <w:ind w:firstLine="142"/>
        <w:rPr>
          <w:rFonts w:ascii="Arial" w:hAnsi="Arial" w:cs="Arial"/>
          <w:color w:val="000000"/>
          <w:sz w:val="20"/>
          <w:szCs w:val="20"/>
        </w:rPr>
      </w:pPr>
      <w:r w:rsidRPr="00A8391B">
        <w:rPr>
          <w:rFonts w:ascii="Arial" w:hAnsi="Arial" w:cs="Arial"/>
          <w:color w:val="000000"/>
          <w:spacing w:val="-2"/>
          <w:sz w:val="20"/>
          <w:szCs w:val="20"/>
        </w:rPr>
        <w:t>(barrare quelle che si intendono utilizzare con l’alunno)</w:t>
      </w:r>
    </w:p>
    <w:p w14:paraId="000809CA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Corso di alfabetizzazione in orario curricolare</w:t>
      </w:r>
    </w:p>
    <w:p w14:paraId="000809CB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Corso di alfabetizzazione in orario extracurricolare</w:t>
      </w:r>
    </w:p>
    <w:p w14:paraId="000809CC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Recupero metodologico in orario curricolare</w:t>
      </w:r>
    </w:p>
    <w:p w14:paraId="000809CD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Recupero metodologico in orario extracurricolare</w:t>
      </w:r>
    </w:p>
    <w:p w14:paraId="000809CE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Testi per italiano L2</w:t>
      </w:r>
    </w:p>
    <w:p w14:paraId="000809CF" w14:textId="77777777" w:rsidR="00D227A5" w:rsidRPr="009B3AA7" w:rsidRDefault="00D227A5" w:rsidP="00D227A5">
      <w:pPr>
        <w:pStyle w:val="Standard"/>
        <w:numPr>
          <w:ilvl w:val="0"/>
          <w:numId w:val="16"/>
        </w:numPr>
        <w:tabs>
          <w:tab w:val="left" w:pos="3237"/>
          <w:tab w:val="left" w:pos="6657"/>
        </w:tabs>
        <w:autoSpaceDE w:val="0"/>
        <w:spacing w:before="131" w:line="360" w:lineRule="auto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>tutoring</w:t>
      </w:r>
    </w:p>
    <w:p w14:paraId="000809D0" w14:textId="77777777" w:rsidR="00BF7F1A" w:rsidRPr="009B3AA7" w:rsidRDefault="00BF7F1A" w:rsidP="0093420F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rPr>
          <w:rFonts w:ascii="Arial" w:hAnsi="Arial" w:cs="Arial"/>
          <w:b/>
          <w:color w:val="000000"/>
          <w:spacing w:val="-2"/>
        </w:rPr>
      </w:pPr>
    </w:p>
    <w:p w14:paraId="000809D1" w14:textId="77777777" w:rsidR="00D227A5" w:rsidRPr="009B3AA7" w:rsidRDefault="00D227A5" w:rsidP="00D227A5">
      <w:pPr>
        <w:pStyle w:val="Titolo1"/>
        <w:ind w:left="360"/>
        <w:rPr>
          <w:rFonts w:ascii="Arial" w:hAnsi="Arial" w:cs="Arial"/>
          <w:sz w:val="24"/>
          <w:szCs w:val="24"/>
        </w:rPr>
      </w:pPr>
      <w:r w:rsidRPr="009B3AA7">
        <w:rPr>
          <w:rFonts w:ascii="Arial" w:hAnsi="Arial" w:cs="Arial"/>
          <w:sz w:val="24"/>
          <w:szCs w:val="24"/>
        </w:rPr>
        <w:lastRenderedPageBreak/>
        <w:t>CRITERI E MODALITÀ DI VERIFICA E VALUTAZIONE</w:t>
      </w:r>
    </w:p>
    <w:p w14:paraId="000809D2" w14:textId="77777777" w:rsidR="00D01B4A" w:rsidRPr="009B3AA7" w:rsidRDefault="00D01B4A" w:rsidP="00D01B4A">
      <w:pPr>
        <w:rPr>
          <w:rFonts w:ascii="Arial" w:hAnsi="Arial" w:cs="Arial"/>
        </w:rPr>
      </w:pPr>
    </w:p>
    <w:p w14:paraId="000809D3" w14:textId="77777777" w:rsidR="00D01B4A" w:rsidRPr="009B3AA7" w:rsidRDefault="00D01B4A" w:rsidP="00A6187B">
      <w:p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 xml:space="preserve">      Si concordano:</w:t>
      </w:r>
    </w:p>
    <w:p w14:paraId="000809D4" w14:textId="77777777" w:rsidR="00D01B4A" w:rsidRPr="009B3AA7" w:rsidRDefault="00D01B4A" w:rsidP="00A6187B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>prove oggettive vero o falso</w:t>
      </w:r>
    </w:p>
    <w:p w14:paraId="000809D5" w14:textId="77777777" w:rsidR="00D01B4A" w:rsidRPr="009B3AA7" w:rsidRDefault="00D01B4A" w:rsidP="00A6187B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 xml:space="preserve">prove oggettive </w:t>
      </w:r>
      <w:r w:rsidR="00042F46" w:rsidRPr="009B3AA7">
        <w:rPr>
          <w:rFonts w:ascii="Arial" w:hAnsi="Arial" w:cs="Arial"/>
        </w:rPr>
        <w:t xml:space="preserve"> a</w:t>
      </w:r>
      <w:r w:rsidRPr="009B3AA7">
        <w:rPr>
          <w:rFonts w:ascii="Arial" w:hAnsi="Arial" w:cs="Arial"/>
        </w:rPr>
        <w:t xml:space="preserve"> scelta multipla</w:t>
      </w:r>
      <w:r w:rsidR="00042F46" w:rsidRPr="009B3AA7">
        <w:rPr>
          <w:rFonts w:ascii="Arial" w:hAnsi="Arial" w:cs="Arial"/>
        </w:rPr>
        <w:t xml:space="preserve"> con una sola risposta</w:t>
      </w:r>
    </w:p>
    <w:p w14:paraId="000809D6" w14:textId="77777777" w:rsidR="00D01B4A" w:rsidRPr="009B3AA7" w:rsidRDefault="00D01B4A" w:rsidP="00A6187B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>prove oggettive a scelta multipla</w:t>
      </w:r>
      <w:r w:rsidR="00042F46" w:rsidRPr="009B3AA7">
        <w:rPr>
          <w:rFonts w:ascii="Arial" w:hAnsi="Arial" w:cs="Arial"/>
        </w:rPr>
        <w:t xml:space="preserve"> con più risposte</w:t>
      </w:r>
    </w:p>
    <w:p w14:paraId="000809D7" w14:textId="77777777" w:rsidR="00042F46" w:rsidRPr="009B3AA7" w:rsidRDefault="00042F46" w:rsidP="00A6187B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>completamento</w:t>
      </w:r>
    </w:p>
    <w:p w14:paraId="000809D8" w14:textId="77777777" w:rsidR="00042F46" w:rsidRPr="009B3AA7" w:rsidRDefault="00042F46" w:rsidP="00A6187B">
      <w:pPr>
        <w:numPr>
          <w:ilvl w:val="0"/>
          <w:numId w:val="17"/>
        </w:numPr>
        <w:spacing w:line="276" w:lineRule="auto"/>
        <w:rPr>
          <w:rFonts w:ascii="Arial" w:hAnsi="Arial" w:cs="Arial"/>
        </w:rPr>
      </w:pPr>
      <w:r w:rsidRPr="009B3AA7">
        <w:rPr>
          <w:rFonts w:ascii="Arial" w:hAnsi="Arial" w:cs="Arial"/>
        </w:rPr>
        <w:t>tempi di verifica più lunghi</w:t>
      </w:r>
    </w:p>
    <w:p w14:paraId="000809DA" w14:textId="77777777" w:rsidR="00D01B4A" w:rsidRPr="009B3AA7" w:rsidRDefault="00D01B4A" w:rsidP="00A6187B">
      <w:pPr>
        <w:pStyle w:val="Standard"/>
        <w:tabs>
          <w:tab w:val="left" w:pos="3237"/>
          <w:tab w:val="left" w:pos="6657"/>
        </w:tabs>
        <w:autoSpaceDE w:val="0"/>
        <w:spacing w:before="131" w:line="360" w:lineRule="auto"/>
        <w:ind w:left="180"/>
        <w:jc w:val="both"/>
        <w:rPr>
          <w:rFonts w:ascii="Arial" w:hAnsi="Arial" w:cs="Arial"/>
          <w:color w:val="000000"/>
          <w:spacing w:val="-2"/>
        </w:rPr>
      </w:pPr>
      <w:r w:rsidRPr="009B3AA7">
        <w:rPr>
          <w:rFonts w:ascii="Arial" w:hAnsi="Arial" w:cs="Arial"/>
          <w:color w:val="000000"/>
          <w:spacing w:val="-2"/>
        </w:rPr>
        <w:t xml:space="preserve">L’alfabetizzazione linguistica deve considerarsi lo scopo primario di tutte le discipline, si dovrà privilegiare una </w:t>
      </w:r>
      <w:r w:rsidRPr="009B3AA7">
        <w:rPr>
          <w:rFonts w:ascii="Arial" w:hAnsi="Arial" w:cs="Arial"/>
          <w:i/>
          <w:color w:val="000000"/>
          <w:spacing w:val="-2"/>
        </w:rPr>
        <w:t>valutazione formativa</w:t>
      </w:r>
      <w:r w:rsidR="00A6187B">
        <w:rPr>
          <w:rFonts w:ascii="Arial" w:hAnsi="Arial" w:cs="Arial"/>
          <w:color w:val="000000"/>
          <w:spacing w:val="-2"/>
        </w:rPr>
        <w:t xml:space="preserve"> condivisa dal CdC</w:t>
      </w:r>
      <w:r w:rsidRPr="009B3AA7">
        <w:rPr>
          <w:rFonts w:ascii="Arial" w:hAnsi="Arial" w:cs="Arial"/>
          <w:color w:val="000000"/>
          <w:spacing w:val="-2"/>
        </w:rPr>
        <w:t xml:space="preserve"> che terrà conto dei seguenti indicatori:</w:t>
      </w:r>
    </w:p>
    <w:tbl>
      <w:tblPr>
        <w:tblW w:w="0" w:type="auto"/>
        <w:tblInd w:w="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7"/>
        <w:gridCol w:w="957"/>
      </w:tblGrid>
      <w:tr w:rsidR="00A6187B" w:rsidRPr="009B3AA7" w14:paraId="000809DE" w14:textId="77777777" w:rsidTr="00922DA4">
        <w:tc>
          <w:tcPr>
            <w:tcW w:w="8717" w:type="dxa"/>
            <w:shd w:val="clear" w:color="auto" w:fill="auto"/>
          </w:tcPr>
          <w:p w14:paraId="000809DC" w14:textId="77777777" w:rsidR="00A6187B" w:rsidRPr="009B3AA7" w:rsidRDefault="00A6187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percorso scolastico pregresso</w:t>
            </w:r>
          </w:p>
        </w:tc>
        <w:tc>
          <w:tcPr>
            <w:tcW w:w="957" w:type="dxa"/>
            <w:shd w:val="clear" w:color="auto" w:fill="auto"/>
          </w:tcPr>
          <w:p w14:paraId="000809DD" w14:textId="77777777" w:rsidR="00A6187B" w:rsidRPr="009B3AA7" w:rsidRDefault="00A6187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E1" w14:textId="77777777" w:rsidTr="00922DA4">
        <w:tc>
          <w:tcPr>
            <w:tcW w:w="8717" w:type="dxa"/>
            <w:shd w:val="clear" w:color="auto" w:fill="auto"/>
          </w:tcPr>
          <w:p w14:paraId="000809DF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competenze in ingresso</w:t>
            </w:r>
          </w:p>
        </w:tc>
        <w:tc>
          <w:tcPr>
            <w:tcW w:w="957" w:type="dxa"/>
            <w:shd w:val="clear" w:color="auto" w:fill="auto"/>
          </w:tcPr>
          <w:p w14:paraId="000809E0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E4" w14:textId="77777777" w:rsidTr="00922DA4">
        <w:tc>
          <w:tcPr>
            <w:tcW w:w="8717" w:type="dxa"/>
            <w:shd w:val="clear" w:color="auto" w:fill="auto"/>
          </w:tcPr>
          <w:p w14:paraId="000809E2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frequenza scolastica</w:t>
            </w:r>
          </w:p>
        </w:tc>
        <w:tc>
          <w:tcPr>
            <w:tcW w:w="957" w:type="dxa"/>
            <w:shd w:val="clear" w:color="auto" w:fill="auto"/>
          </w:tcPr>
          <w:p w14:paraId="000809E3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E7" w14:textId="77777777" w:rsidTr="00922DA4">
        <w:tc>
          <w:tcPr>
            <w:tcW w:w="8717" w:type="dxa"/>
            <w:shd w:val="clear" w:color="auto" w:fill="auto"/>
          </w:tcPr>
          <w:p w14:paraId="000809E5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motivazione all’apprendimento</w:t>
            </w:r>
            <w:r w:rsidR="00A6187B">
              <w:rPr>
                <w:rFonts w:ascii="Arial" w:hAnsi="Arial" w:cs="Arial"/>
                <w:color w:val="000000"/>
                <w:spacing w:val="-2"/>
              </w:rPr>
              <w:t>, partecipazione e impegno</w:t>
            </w:r>
          </w:p>
        </w:tc>
        <w:tc>
          <w:tcPr>
            <w:tcW w:w="957" w:type="dxa"/>
            <w:shd w:val="clear" w:color="auto" w:fill="auto"/>
          </w:tcPr>
          <w:p w14:paraId="000809E6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EA" w14:textId="77777777" w:rsidTr="00922DA4">
        <w:tc>
          <w:tcPr>
            <w:tcW w:w="8717" w:type="dxa"/>
            <w:shd w:val="clear" w:color="auto" w:fill="auto"/>
          </w:tcPr>
          <w:p w14:paraId="000809E8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 w:rsidRPr="009B3AA7">
              <w:rPr>
                <w:rFonts w:ascii="Arial" w:hAnsi="Arial" w:cs="Arial"/>
                <w:color w:val="000000"/>
                <w:spacing w:val="-2"/>
              </w:rPr>
              <w:t>comportamento e atteggiamento scolastico</w:t>
            </w:r>
          </w:p>
        </w:tc>
        <w:tc>
          <w:tcPr>
            <w:tcW w:w="957" w:type="dxa"/>
            <w:shd w:val="clear" w:color="auto" w:fill="auto"/>
          </w:tcPr>
          <w:p w14:paraId="000809E9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ED" w14:textId="77777777" w:rsidTr="00922DA4">
        <w:tc>
          <w:tcPr>
            <w:tcW w:w="8717" w:type="dxa"/>
            <w:shd w:val="clear" w:color="auto" w:fill="auto"/>
          </w:tcPr>
          <w:p w14:paraId="000809EB" w14:textId="77777777" w:rsidR="00F646E9" w:rsidRPr="009B3AA7" w:rsidRDefault="00A6187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a</w:t>
            </w:r>
            <w:r w:rsidR="00F646E9" w:rsidRPr="009B3AA7">
              <w:rPr>
                <w:rFonts w:ascii="Arial" w:hAnsi="Arial" w:cs="Arial"/>
                <w:color w:val="000000"/>
                <w:spacing w:val="-2"/>
              </w:rPr>
              <w:t>vanzamento degli apprendimenti</w:t>
            </w:r>
          </w:p>
        </w:tc>
        <w:tc>
          <w:tcPr>
            <w:tcW w:w="957" w:type="dxa"/>
            <w:shd w:val="clear" w:color="auto" w:fill="auto"/>
          </w:tcPr>
          <w:p w14:paraId="000809EC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F0" w14:textId="77777777" w:rsidTr="00922DA4">
        <w:tc>
          <w:tcPr>
            <w:tcW w:w="8717" w:type="dxa"/>
            <w:shd w:val="clear" w:color="auto" w:fill="auto"/>
          </w:tcPr>
          <w:p w14:paraId="000809EE" w14:textId="77777777" w:rsidR="00F646E9" w:rsidRPr="009B3AA7" w:rsidRDefault="00A6187B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  <w:r>
              <w:rPr>
                <w:rFonts w:ascii="Arial" w:hAnsi="Arial" w:cs="Arial"/>
                <w:color w:val="000000"/>
                <w:spacing w:val="-2"/>
              </w:rPr>
              <w:t>p</w:t>
            </w:r>
            <w:r w:rsidR="00F646E9" w:rsidRPr="009B3AA7">
              <w:rPr>
                <w:rFonts w:ascii="Arial" w:hAnsi="Arial" w:cs="Arial"/>
                <w:color w:val="000000"/>
                <w:spacing w:val="-2"/>
              </w:rPr>
              <w:t>rogressi nella conoscenza e nell’uso della lingua italiana</w:t>
            </w:r>
          </w:p>
        </w:tc>
        <w:tc>
          <w:tcPr>
            <w:tcW w:w="957" w:type="dxa"/>
            <w:shd w:val="clear" w:color="auto" w:fill="auto"/>
          </w:tcPr>
          <w:p w14:paraId="000809EF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F3" w14:textId="77777777" w:rsidTr="00922DA4">
        <w:tc>
          <w:tcPr>
            <w:tcW w:w="8717" w:type="dxa"/>
            <w:shd w:val="clear" w:color="auto" w:fill="auto"/>
          </w:tcPr>
          <w:p w14:paraId="000809F1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color w:val="000000"/>
                <w:spacing w:val="-2"/>
              </w:rPr>
            </w:pPr>
          </w:p>
        </w:tc>
        <w:tc>
          <w:tcPr>
            <w:tcW w:w="957" w:type="dxa"/>
            <w:shd w:val="clear" w:color="auto" w:fill="auto"/>
          </w:tcPr>
          <w:p w14:paraId="000809F2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  <w:tr w:rsidR="00F646E9" w:rsidRPr="009B3AA7" w14:paraId="000809F6" w14:textId="77777777" w:rsidTr="00922DA4">
        <w:tc>
          <w:tcPr>
            <w:tcW w:w="8717" w:type="dxa"/>
            <w:shd w:val="clear" w:color="auto" w:fill="auto"/>
          </w:tcPr>
          <w:p w14:paraId="000809F4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  <w:tc>
          <w:tcPr>
            <w:tcW w:w="957" w:type="dxa"/>
            <w:shd w:val="clear" w:color="auto" w:fill="auto"/>
          </w:tcPr>
          <w:p w14:paraId="000809F5" w14:textId="77777777" w:rsidR="00F646E9" w:rsidRPr="009B3AA7" w:rsidRDefault="00F646E9" w:rsidP="00922DA4">
            <w:pPr>
              <w:pStyle w:val="Standard"/>
              <w:tabs>
                <w:tab w:val="left" w:pos="3237"/>
                <w:tab w:val="left" w:pos="6657"/>
              </w:tabs>
              <w:autoSpaceDE w:val="0"/>
              <w:spacing w:before="131" w:line="360" w:lineRule="auto"/>
              <w:rPr>
                <w:rFonts w:ascii="Arial" w:hAnsi="Arial" w:cs="Arial"/>
                <w:b/>
                <w:color w:val="000000"/>
                <w:spacing w:val="-2"/>
              </w:rPr>
            </w:pPr>
          </w:p>
        </w:tc>
      </w:tr>
    </w:tbl>
    <w:p w14:paraId="000809F8" w14:textId="77777777" w:rsidR="0093420F" w:rsidRPr="009B3AA7" w:rsidRDefault="0093420F" w:rsidP="0093420F">
      <w:pPr>
        <w:pStyle w:val="Standard"/>
        <w:tabs>
          <w:tab w:val="left" w:pos="3237"/>
          <w:tab w:val="left" w:pos="6657"/>
        </w:tabs>
        <w:autoSpaceDE w:val="0"/>
        <w:spacing w:before="131" w:line="207" w:lineRule="atLeast"/>
        <w:ind w:left="180"/>
        <w:rPr>
          <w:rFonts w:ascii="Arial" w:hAnsi="Arial" w:cs="Arial"/>
          <w:color w:val="000000"/>
          <w:spacing w:val="-2"/>
        </w:rPr>
      </w:pPr>
    </w:p>
    <w:p w14:paraId="46182A36" w14:textId="546A3264" w:rsidR="00753310" w:rsidRDefault="00753310" w:rsidP="00753310">
      <w:pPr>
        <w:pStyle w:val="Paragrafoelenco"/>
        <w:ind w:left="0"/>
        <w:jc w:val="both"/>
        <w:rPr>
          <w:b/>
          <w:color w:val="181717"/>
          <w:szCs w:val="22"/>
          <w:lang w:eastAsia="it-IT"/>
        </w:rPr>
      </w:pPr>
      <w:r>
        <w:rPr>
          <w:b/>
          <w:color w:val="181717"/>
          <w:lang w:eastAsia="it-IT"/>
        </w:rPr>
        <w:t>INDICAZIONI PER LO SVOLGIMENTO DELLE PROVE SCRITTE ED ORALI PER L'ESAME DI STATO A CONCLUSIONE DEL SECONDO CICLO DI ISTRUZIONE</w:t>
      </w:r>
    </w:p>
    <w:p w14:paraId="28182C31" w14:textId="77777777" w:rsidR="00753310" w:rsidRDefault="00753310" w:rsidP="00753310">
      <w:pPr>
        <w:pStyle w:val="Paragrafoelenco"/>
        <w:ind w:left="0"/>
        <w:jc w:val="both"/>
        <w:rPr>
          <w:b/>
          <w:color w:val="181717"/>
          <w:lang w:eastAsia="it-IT"/>
        </w:rPr>
      </w:pPr>
    </w:p>
    <w:p w14:paraId="42640DB8" w14:textId="77777777" w:rsidR="00753310" w:rsidRDefault="00753310" w:rsidP="00753310">
      <w:pPr>
        <w:pStyle w:val="Paragrafoelenco"/>
        <w:ind w:left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>Nel documento del consiglio di classe del 15 maggio:</w:t>
      </w:r>
    </w:p>
    <w:p w14:paraId="136F3559" w14:textId="77777777" w:rsidR="00753310" w:rsidRDefault="00753310" w:rsidP="00753310">
      <w:pPr>
        <w:pStyle w:val="Paragrafoelenco"/>
        <w:numPr>
          <w:ilvl w:val="0"/>
          <w:numId w:val="23"/>
        </w:numPr>
        <w:suppressAutoHyphens w:val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>riportare tutte le informazioni sugli strumenti compensativi e dispensativi, con riferimenti alle verifiche, ai tempi e al sistema valutativo utilizzati in corso d'anno;</w:t>
      </w:r>
    </w:p>
    <w:p w14:paraId="2C5E4138" w14:textId="77777777" w:rsidR="00753310" w:rsidRDefault="00753310" w:rsidP="00753310">
      <w:pPr>
        <w:pStyle w:val="Paragrafoelenco"/>
        <w:numPr>
          <w:ilvl w:val="0"/>
          <w:numId w:val="23"/>
        </w:numPr>
        <w:suppressAutoHyphens w:val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 xml:space="preserve">inserire modalità, tempi e </w:t>
      </w:r>
      <w:r>
        <w:rPr>
          <w:lang w:eastAsia="it-IT"/>
        </w:rPr>
        <w:t>sistemi valutativi</w:t>
      </w:r>
      <w:r>
        <w:rPr>
          <w:color w:val="181717"/>
          <w:lang w:eastAsia="it-IT"/>
        </w:rPr>
        <w:t xml:space="preserve"> per le prove d'esame.</w:t>
      </w:r>
    </w:p>
    <w:p w14:paraId="36F8C96D" w14:textId="77777777" w:rsidR="00753310" w:rsidRDefault="00753310" w:rsidP="00753310">
      <w:pPr>
        <w:pStyle w:val="Paragrafoelenco"/>
        <w:ind w:left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>La Commissione d'esame terrà in considerazione, per la predisposizione delle prove scritte e la valutazione delle altre due prove:</w:t>
      </w:r>
    </w:p>
    <w:p w14:paraId="01542A67" w14:textId="77777777" w:rsidR="00753310" w:rsidRDefault="00753310" w:rsidP="00753310">
      <w:pPr>
        <w:pStyle w:val="Paragrafoelenco"/>
        <w:numPr>
          <w:ilvl w:val="0"/>
          <w:numId w:val="24"/>
        </w:numPr>
        <w:suppressAutoHyphens w:val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>tempi più lunghi, tenendo conto dei livelli di affaticabilità;</w:t>
      </w:r>
    </w:p>
    <w:p w14:paraId="14EB4FB1" w14:textId="77777777" w:rsidR="00753310" w:rsidRDefault="00753310" w:rsidP="00753310">
      <w:pPr>
        <w:pStyle w:val="Paragrafoelenco"/>
        <w:numPr>
          <w:ilvl w:val="0"/>
          <w:numId w:val="24"/>
        </w:numPr>
        <w:suppressAutoHyphens w:val="0"/>
        <w:jc w:val="both"/>
        <w:rPr>
          <w:color w:val="181717"/>
          <w:lang w:eastAsia="it-IT"/>
        </w:rPr>
      </w:pPr>
      <w:r>
        <w:rPr>
          <w:color w:val="181717"/>
          <w:lang w:eastAsia="it-IT"/>
        </w:rPr>
        <w:t>utilizzo di strumenti informatici se utilizzati in corso d’anno (ad es. personal computer, sintesi vocale, dizionari digitali).</w:t>
      </w:r>
    </w:p>
    <w:p w14:paraId="225CFB77" w14:textId="77777777" w:rsidR="00753310" w:rsidRDefault="00753310" w:rsidP="00753310">
      <w:pPr>
        <w:jc w:val="both"/>
        <w:rPr>
          <w:color w:val="181717"/>
          <w:lang w:eastAsia="it-IT"/>
        </w:rPr>
      </w:pPr>
    </w:p>
    <w:p w14:paraId="3CA4397C" w14:textId="77777777" w:rsidR="00753310" w:rsidRDefault="00753310" w:rsidP="00753310">
      <w:pPr>
        <w:pStyle w:val="Paragrafoelenco"/>
        <w:numPr>
          <w:ilvl w:val="0"/>
          <w:numId w:val="24"/>
        </w:numPr>
        <w:suppressAutoHyphens w:val="0"/>
        <w:jc w:val="both"/>
        <w:rPr>
          <w:color w:val="181717"/>
          <w:lang w:eastAsia="it-IT"/>
        </w:rPr>
      </w:pPr>
      <w:r>
        <w:rPr>
          <w:b/>
          <w:color w:val="181717"/>
          <w:lang w:eastAsia="it-IT"/>
        </w:rPr>
        <w:t>CONSENSO DELLA FAMIGLIA ALLA ELABORAZIONE DEL PDP</w:t>
      </w:r>
    </w:p>
    <w:p w14:paraId="033E198D" w14:textId="77777777" w:rsidR="00753310" w:rsidRDefault="00753310" w:rsidP="00753310">
      <w:pPr>
        <w:jc w:val="both"/>
        <w:rPr>
          <w:color w:val="181717"/>
          <w:lang w:eastAsia="it-IT"/>
        </w:rPr>
      </w:pPr>
    </w:p>
    <w:p w14:paraId="0066DEFD" w14:textId="77777777" w:rsidR="00753310" w:rsidRDefault="00753310" w:rsidP="00753310">
      <w:pPr>
        <w:pStyle w:val="Paragrafoelenco"/>
        <w:jc w:val="center"/>
        <w:rPr>
          <w:color w:val="181717"/>
          <w:lang w:eastAsia="it-IT"/>
        </w:rPr>
      </w:pPr>
      <w:r>
        <w:rPr>
          <w:b/>
          <w:color w:val="181717"/>
          <w:lang w:eastAsia="it-IT"/>
        </w:rPr>
        <w:t>SI □</w:t>
      </w:r>
      <w:r>
        <w:rPr>
          <w:b/>
          <w:color w:val="181717"/>
          <w:lang w:eastAsia="it-IT"/>
        </w:rPr>
        <w:tab/>
      </w:r>
      <w:r>
        <w:rPr>
          <w:b/>
          <w:color w:val="181717"/>
          <w:lang w:eastAsia="it-IT"/>
        </w:rPr>
        <w:tab/>
      </w:r>
      <w:r>
        <w:rPr>
          <w:b/>
          <w:color w:val="181717"/>
          <w:lang w:eastAsia="it-IT"/>
        </w:rPr>
        <w:tab/>
        <w:t>NO □</w:t>
      </w:r>
    </w:p>
    <w:p w14:paraId="6D1E18C8" w14:textId="77777777" w:rsidR="00753310" w:rsidRDefault="00753310" w:rsidP="00753310">
      <w:pPr>
        <w:pStyle w:val="Paragrafoelenco"/>
        <w:numPr>
          <w:ilvl w:val="0"/>
          <w:numId w:val="24"/>
        </w:numPr>
        <w:suppressAutoHyphens w:val="0"/>
        <w:jc w:val="both"/>
        <w:rPr>
          <w:color w:val="181717"/>
          <w:lang w:eastAsia="it-IT"/>
        </w:rPr>
      </w:pPr>
      <w:r>
        <w:rPr>
          <w:b/>
          <w:color w:val="181717"/>
          <w:lang w:eastAsia="it-IT"/>
        </w:rPr>
        <w:t>CONSENSO DELLA FAMIGLIA ALLA CONDIVISIONE DEL PDP CON LA CLASSE</w:t>
      </w:r>
    </w:p>
    <w:p w14:paraId="36A9A7CB" w14:textId="77777777" w:rsidR="00753310" w:rsidRDefault="00753310" w:rsidP="00753310">
      <w:pPr>
        <w:pStyle w:val="Paragrafoelenco"/>
        <w:jc w:val="both"/>
        <w:rPr>
          <w:b/>
          <w:color w:val="181717"/>
          <w:lang w:eastAsia="it-IT"/>
        </w:rPr>
      </w:pPr>
    </w:p>
    <w:p w14:paraId="2596E965" w14:textId="77777777" w:rsidR="00753310" w:rsidRDefault="00753310" w:rsidP="00753310">
      <w:pPr>
        <w:pStyle w:val="Paragrafoelenco"/>
        <w:jc w:val="center"/>
        <w:rPr>
          <w:color w:val="181717"/>
          <w:lang w:eastAsia="it-IT"/>
        </w:rPr>
      </w:pPr>
      <w:r>
        <w:rPr>
          <w:b/>
          <w:color w:val="181717"/>
          <w:lang w:eastAsia="it-IT"/>
        </w:rPr>
        <w:t>SI □</w:t>
      </w:r>
      <w:r>
        <w:rPr>
          <w:b/>
          <w:color w:val="181717"/>
          <w:lang w:eastAsia="it-IT"/>
        </w:rPr>
        <w:tab/>
      </w:r>
      <w:r>
        <w:rPr>
          <w:b/>
          <w:color w:val="181717"/>
          <w:lang w:eastAsia="it-IT"/>
        </w:rPr>
        <w:tab/>
      </w:r>
      <w:r>
        <w:rPr>
          <w:b/>
          <w:color w:val="181717"/>
          <w:lang w:eastAsia="it-IT"/>
        </w:rPr>
        <w:tab/>
        <w:t>NO □</w:t>
      </w:r>
    </w:p>
    <w:tbl>
      <w:tblPr>
        <w:tblW w:w="9629" w:type="dxa"/>
        <w:tblInd w:w="5" w:type="dxa"/>
        <w:tblCellMar>
          <w:top w:w="38" w:type="dxa"/>
          <w:left w:w="80" w:type="dxa"/>
          <w:right w:w="115" w:type="dxa"/>
        </w:tblCellMar>
        <w:tblLook w:val="04A0" w:firstRow="1" w:lastRow="0" w:firstColumn="1" w:lastColumn="0" w:noHBand="0" w:noVBand="1"/>
      </w:tblPr>
      <w:tblGrid>
        <w:gridCol w:w="3397"/>
        <w:gridCol w:w="3681"/>
        <w:gridCol w:w="2551"/>
      </w:tblGrid>
      <w:tr w:rsidR="00235FBE" w:rsidRPr="009B3AA7" w14:paraId="000809FB" w14:textId="77777777" w:rsidTr="00235FBE">
        <w:trPr>
          <w:trHeight w:val="344"/>
        </w:trPr>
        <w:tc>
          <w:tcPr>
            <w:tcW w:w="9629" w:type="dxa"/>
            <w:gridSpan w:val="3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9FA" w14:textId="77777777" w:rsidR="00235FBE" w:rsidRPr="009B3AA7" w:rsidRDefault="00A6187B" w:rsidP="00515C5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 xml:space="preserve">Il </w:t>
            </w:r>
            <w:r w:rsidR="00235FBE" w:rsidRPr="009B3AA7">
              <w:rPr>
                <w:rFonts w:ascii="Arial" w:eastAsia="Times New Roman" w:hAnsi="Arial" w:cs="Arial"/>
                <w:b/>
              </w:rPr>
              <w:t>Consiglio di classe</w:t>
            </w:r>
          </w:p>
        </w:tc>
      </w:tr>
      <w:tr w:rsidR="00235FBE" w:rsidRPr="009B3AA7" w14:paraId="00080A00" w14:textId="77777777" w:rsidTr="00235FBE">
        <w:trPr>
          <w:cantSplit/>
          <w:trHeight w:val="34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9FC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</w:rPr>
            </w:pPr>
            <w:r w:rsidRPr="009B3AA7">
              <w:rPr>
                <w:rFonts w:ascii="Arial" w:eastAsia="Times New Roman" w:hAnsi="Arial" w:cs="Arial"/>
                <w:b/>
              </w:rPr>
              <w:t>Disciplina</w:t>
            </w: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9FD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</w:rPr>
            </w:pPr>
            <w:r w:rsidRPr="009B3AA7">
              <w:rPr>
                <w:rFonts w:ascii="Arial" w:eastAsia="Times New Roman" w:hAnsi="Arial" w:cs="Arial"/>
                <w:b/>
              </w:rPr>
              <w:t>Docente</w:t>
            </w: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9FE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9B3AA7">
              <w:rPr>
                <w:rFonts w:ascii="Arial" w:eastAsia="Times New Roman" w:hAnsi="Arial" w:cs="Arial"/>
                <w:b/>
              </w:rPr>
              <w:t>Firma</w:t>
            </w:r>
          </w:p>
          <w:p w14:paraId="000809FF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04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1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2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08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5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6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0C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9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A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B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10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D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E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0F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14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1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2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18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5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6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1C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9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A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B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20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D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E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1F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24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1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2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28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5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6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2C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9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A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B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30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D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E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2F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34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1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2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38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5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6" w14:textId="77777777" w:rsidR="00235FBE" w:rsidRPr="009B3AA7" w:rsidRDefault="00235FBE" w:rsidP="00235FBE">
            <w:pPr>
              <w:keepNext/>
              <w:keepLines/>
              <w:spacing w:after="9"/>
              <w:ind w:left="-4"/>
              <w:outlineLvl w:val="4"/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3C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9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A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B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40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D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E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3F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44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1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2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48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5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6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4C" w14:textId="77777777" w:rsidTr="00235FBE">
        <w:trPr>
          <w:trHeight w:val="34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49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4A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9B3AA7">
              <w:rPr>
                <w:rFonts w:ascii="Arial" w:eastAsia="Times New Roman" w:hAnsi="Arial" w:cs="Arial"/>
                <w:b/>
              </w:rPr>
              <w:t>Cognome/Nome</w:t>
            </w: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4B" w14:textId="77777777" w:rsidR="00235FBE" w:rsidRPr="009B3AA7" w:rsidRDefault="00235FBE" w:rsidP="00A6187B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9B3AA7">
              <w:rPr>
                <w:rFonts w:ascii="Arial" w:eastAsia="Times New Roman" w:hAnsi="Arial" w:cs="Arial"/>
                <w:b/>
              </w:rPr>
              <w:t>Firma</w:t>
            </w:r>
          </w:p>
        </w:tc>
      </w:tr>
      <w:tr w:rsidR="00235FBE" w:rsidRPr="009B3AA7" w14:paraId="00080A50" w14:textId="77777777" w:rsidTr="00235FBE">
        <w:trPr>
          <w:trHeight w:val="314"/>
        </w:trPr>
        <w:tc>
          <w:tcPr>
            <w:tcW w:w="3397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4D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  <w:r w:rsidRPr="009B3AA7">
              <w:rPr>
                <w:rFonts w:ascii="Arial" w:eastAsia="Times New Roman" w:hAnsi="Arial" w:cs="Arial"/>
                <w:b/>
              </w:rPr>
              <w:t>Studente</w:t>
            </w: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E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4F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54" w14:textId="77777777" w:rsidTr="00235FBE">
        <w:trPr>
          <w:trHeight w:val="377"/>
        </w:trPr>
        <w:tc>
          <w:tcPr>
            <w:tcW w:w="3397" w:type="dxa"/>
            <w:vMerge w:val="restart"/>
            <w:tcBorders>
              <w:top w:val="single" w:sz="4" w:space="0" w:color="181717"/>
              <w:left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51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  <w:r w:rsidRPr="009B3AA7">
              <w:rPr>
                <w:rFonts w:ascii="Arial" w:eastAsia="Times New Roman" w:hAnsi="Arial" w:cs="Arial"/>
                <w:b/>
              </w:rPr>
              <w:t>Famiglia</w:t>
            </w: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52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53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  <w:tr w:rsidR="00235FBE" w:rsidRPr="009B3AA7" w14:paraId="00080A58" w14:textId="77777777" w:rsidTr="00235FBE">
        <w:trPr>
          <w:trHeight w:val="377"/>
        </w:trPr>
        <w:tc>
          <w:tcPr>
            <w:tcW w:w="3397" w:type="dxa"/>
            <w:vMerge/>
            <w:tcBorders>
              <w:left w:val="single" w:sz="4" w:space="0" w:color="181717"/>
              <w:bottom w:val="single" w:sz="4" w:space="0" w:color="181717"/>
              <w:right w:val="single" w:sz="4" w:space="0" w:color="181717"/>
            </w:tcBorders>
            <w:shd w:val="clear" w:color="auto" w:fill="BFBFBF"/>
          </w:tcPr>
          <w:p w14:paraId="00080A55" w14:textId="77777777" w:rsidR="00235FBE" w:rsidRPr="009B3AA7" w:rsidRDefault="00235FBE" w:rsidP="00515C57">
            <w:pPr>
              <w:rPr>
                <w:rFonts w:ascii="Arial" w:eastAsia="Times New Roman" w:hAnsi="Arial" w:cs="Arial"/>
                <w:b/>
              </w:rPr>
            </w:pPr>
          </w:p>
        </w:tc>
        <w:tc>
          <w:tcPr>
            <w:tcW w:w="368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56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2551" w:type="dxa"/>
            <w:tcBorders>
              <w:top w:val="single" w:sz="4" w:space="0" w:color="181717"/>
              <w:left w:val="single" w:sz="4" w:space="0" w:color="181717"/>
              <w:bottom w:val="single" w:sz="4" w:space="0" w:color="181717"/>
              <w:right w:val="single" w:sz="4" w:space="0" w:color="181717"/>
            </w:tcBorders>
          </w:tcPr>
          <w:p w14:paraId="00080A57" w14:textId="77777777" w:rsidR="00235FBE" w:rsidRPr="009B3AA7" w:rsidRDefault="00235FBE" w:rsidP="00515C57">
            <w:pPr>
              <w:rPr>
                <w:rFonts w:ascii="Arial" w:eastAsia="Times New Roman" w:hAnsi="Arial" w:cs="Arial"/>
              </w:rPr>
            </w:pPr>
          </w:p>
        </w:tc>
      </w:tr>
    </w:tbl>
    <w:p w14:paraId="00080A59" w14:textId="77777777" w:rsidR="00235FBE" w:rsidRPr="009B3AA7" w:rsidRDefault="00235FBE" w:rsidP="00235FBE">
      <w:pPr>
        <w:spacing w:after="268"/>
        <w:rPr>
          <w:rFonts w:ascii="Arial" w:hAnsi="Arial" w:cs="Arial"/>
        </w:rPr>
      </w:pPr>
    </w:p>
    <w:p w14:paraId="1713CD84" w14:textId="77777777" w:rsidR="00B214F3" w:rsidRDefault="00B214F3" w:rsidP="00235FBE">
      <w:pPr>
        <w:spacing w:after="268"/>
        <w:ind w:left="-5"/>
        <w:rPr>
          <w:rFonts w:ascii="Arial" w:hAnsi="Arial" w:cs="Arial"/>
        </w:rPr>
      </w:pPr>
    </w:p>
    <w:p w14:paraId="7B60EB7A" w14:textId="77777777" w:rsidR="00B214F3" w:rsidRDefault="00B214F3" w:rsidP="00235FBE">
      <w:pPr>
        <w:spacing w:after="268"/>
        <w:ind w:left="-5"/>
        <w:rPr>
          <w:rFonts w:ascii="Arial" w:hAnsi="Arial" w:cs="Arial"/>
        </w:rPr>
      </w:pPr>
    </w:p>
    <w:p w14:paraId="00080A5A" w14:textId="6DC00A88" w:rsidR="00235FBE" w:rsidRPr="009B3AA7" w:rsidRDefault="00860A4E" w:rsidP="00235FBE">
      <w:pPr>
        <w:spacing w:after="268"/>
        <w:ind w:left="-5"/>
        <w:rPr>
          <w:rFonts w:ascii="Arial" w:hAnsi="Arial" w:cs="Arial"/>
        </w:rPr>
      </w:pPr>
      <w:r>
        <w:rPr>
          <w:rFonts w:ascii="Arial" w:hAnsi="Arial" w:cs="Arial"/>
        </w:rPr>
        <w:t>Bari</w:t>
      </w:r>
      <w:r w:rsidR="00235FBE" w:rsidRPr="009B3AA7">
        <w:rPr>
          <w:rFonts w:ascii="Arial" w:hAnsi="Arial" w:cs="Arial"/>
        </w:rPr>
        <w:t>, ………………………</w:t>
      </w:r>
    </w:p>
    <w:p w14:paraId="00080A5B" w14:textId="77777777" w:rsidR="00235FBE" w:rsidRPr="009B3AA7" w:rsidRDefault="00235FBE" w:rsidP="00235FBE">
      <w:pPr>
        <w:spacing w:after="3"/>
        <w:ind w:right="-14"/>
        <w:jc w:val="right"/>
        <w:rPr>
          <w:rFonts w:ascii="Arial" w:hAnsi="Arial" w:cs="Arial"/>
          <w:i/>
        </w:rPr>
      </w:pPr>
    </w:p>
    <w:p w14:paraId="00080A5C" w14:textId="77777777" w:rsidR="00235FBE" w:rsidRPr="009B3AA7" w:rsidRDefault="00235FBE" w:rsidP="00235FBE">
      <w:pPr>
        <w:spacing w:after="3"/>
        <w:ind w:right="-14"/>
        <w:jc w:val="right"/>
        <w:rPr>
          <w:rFonts w:ascii="Arial" w:hAnsi="Arial" w:cs="Arial"/>
          <w:i/>
        </w:rPr>
      </w:pPr>
    </w:p>
    <w:p w14:paraId="00080A5D" w14:textId="77777777" w:rsidR="00235FBE" w:rsidRPr="009B3AA7" w:rsidRDefault="00235FBE" w:rsidP="00235FBE">
      <w:pPr>
        <w:jc w:val="center"/>
        <w:rPr>
          <w:rFonts w:ascii="Arial" w:hAnsi="Arial" w:cs="Arial"/>
        </w:rPr>
      </w:pPr>
      <w:r w:rsidRPr="009B3AA7">
        <w:rPr>
          <w:rFonts w:ascii="Arial" w:hAnsi="Arial" w:cs="Arial"/>
        </w:rPr>
        <w:t xml:space="preserve">                                                                   IL DIRIGENTE SCOLASTICO</w:t>
      </w:r>
    </w:p>
    <w:p w14:paraId="00080A5E" w14:textId="77777777" w:rsidR="00235FBE" w:rsidRPr="009B3AA7" w:rsidRDefault="00235FBE" w:rsidP="00235FBE">
      <w:pPr>
        <w:jc w:val="center"/>
        <w:rPr>
          <w:rFonts w:ascii="Arial" w:hAnsi="Arial" w:cs="Arial"/>
        </w:rPr>
      </w:pPr>
    </w:p>
    <w:p w14:paraId="00080A5F" w14:textId="77777777" w:rsidR="00235FBE" w:rsidRPr="009B3AA7" w:rsidRDefault="00860A4E" w:rsidP="00235FB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DC33D5">
        <w:rPr>
          <w:rFonts w:ascii="Arial" w:hAnsi="Arial" w:cs="Arial"/>
        </w:rPr>
        <w:t xml:space="preserve">                                                        </w:t>
      </w:r>
      <w:r>
        <w:rPr>
          <w:rFonts w:ascii="Arial" w:hAnsi="Arial" w:cs="Arial"/>
        </w:rPr>
        <w:t xml:space="preserve"> Prof. Carlo DE NITTI</w:t>
      </w:r>
    </w:p>
    <w:p w14:paraId="00080A60" w14:textId="77777777" w:rsidR="00860A4E" w:rsidRDefault="00860A4E" w:rsidP="00235FBE">
      <w:pPr>
        <w:spacing w:after="160" w:line="259" w:lineRule="auto"/>
        <w:rPr>
          <w:rFonts w:ascii="Arial" w:hAnsi="Arial" w:cs="Arial"/>
        </w:rPr>
      </w:pPr>
    </w:p>
    <w:p w14:paraId="00080A61" w14:textId="77777777" w:rsidR="00235FBE" w:rsidRPr="009B3AA7" w:rsidRDefault="00DC33D5" w:rsidP="00235FBE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</w:t>
      </w:r>
      <w:r w:rsidR="00860A4E">
        <w:rPr>
          <w:rFonts w:ascii="Arial" w:hAnsi="Arial" w:cs="Arial"/>
        </w:rPr>
        <w:t>____________________________</w:t>
      </w:r>
    </w:p>
    <w:p w14:paraId="00080A62" w14:textId="77777777" w:rsidR="0093420F" w:rsidRDefault="0093420F" w:rsidP="0093420F">
      <w:pPr>
        <w:pStyle w:val="Standard"/>
        <w:autoSpaceDE w:val="0"/>
        <w:spacing w:line="207" w:lineRule="atLeast"/>
        <w:ind w:left="180"/>
        <w:rPr>
          <w:rFonts w:ascii="Arial" w:hAnsi="Arial" w:cs="Arial"/>
          <w:color w:val="000000"/>
          <w:spacing w:val="-2"/>
        </w:rPr>
      </w:pPr>
    </w:p>
    <w:p w14:paraId="00080A63" w14:textId="77777777" w:rsidR="00D37261" w:rsidRDefault="00D37261" w:rsidP="0093420F">
      <w:pPr>
        <w:pStyle w:val="Standard"/>
        <w:autoSpaceDE w:val="0"/>
        <w:spacing w:line="207" w:lineRule="atLeast"/>
        <w:ind w:left="180"/>
        <w:rPr>
          <w:rFonts w:ascii="Arial" w:hAnsi="Arial" w:cs="Arial"/>
          <w:color w:val="000000"/>
          <w:spacing w:val="-2"/>
        </w:rPr>
      </w:pPr>
    </w:p>
    <w:p w14:paraId="00080A64" w14:textId="77777777" w:rsidR="00D37261" w:rsidRPr="009B3AA7" w:rsidRDefault="00D37261" w:rsidP="0093420F">
      <w:pPr>
        <w:pStyle w:val="Standard"/>
        <w:autoSpaceDE w:val="0"/>
        <w:spacing w:line="207" w:lineRule="atLeast"/>
        <w:ind w:left="180"/>
        <w:rPr>
          <w:rFonts w:ascii="Arial" w:hAnsi="Arial" w:cs="Arial"/>
          <w:color w:val="000000"/>
          <w:spacing w:val="-2"/>
        </w:rPr>
      </w:pPr>
    </w:p>
    <w:p w14:paraId="00080A65" w14:textId="77777777" w:rsidR="0093420F" w:rsidRPr="009B3AA7" w:rsidRDefault="0093420F" w:rsidP="0093420F">
      <w:pPr>
        <w:pStyle w:val="Standard"/>
        <w:autoSpaceDE w:val="0"/>
        <w:spacing w:line="207" w:lineRule="atLeast"/>
        <w:ind w:left="180"/>
        <w:rPr>
          <w:rFonts w:ascii="Arial" w:hAnsi="Arial" w:cs="Arial"/>
          <w:color w:val="000000"/>
          <w:spacing w:val="-2"/>
        </w:rPr>
      </w:pPr>
    </w:p>
    <w:p w14:paraId="00080A67" w14:textId="6E313D68" w:rsidR="008110CE" w:rsidRPr="009B3AA7" w:rsidRDefault="004D6BED" w:rsidP="002A3ACA">
      <w:pPr>
        <w:pStyle w:val="Titolo"/>
        <w:tabs>
          <w:tab w:val="left" w:pos="1134"/>
          <w:tab w:val="left" w:pos="1620"/>
        </w:tabs>
        <w:spacing w:line="360" w:lineRule="auto"/>
        <w:jc w:val="both"/>
        <w:rPr>
          <w:sz w:val="24"/>
          <w:szCs w:val="24"/>
        </w:rPr>
      </w:pPr>
      <w:r w:rsidRPr="009B3AA7">
        <w:rPr>
          <w:sz w:val="24"/>
          <w:szCs w:val="24"/>
        </w:rPr>
        <w:lastRenderedPageBreak/>
        <w:t>All. A</w:t>
      </w:r>
    </w:p>
    <w:p w14:paraId="00080A68" w14:textId="77777777" w:rsidR="008110CE" w:rsidRDefault="008110CE" w:rsidP="008110CE">
      <w:pPr>
        <w:keepNext/>
        <w:spacing w:before="240" w:after="60"/>
        <w:outlineLvl w:val="0"/>
        <w:rPr>
          <w:b/>
          <w:bCs/>
          <w:color w:val="548DD4"/>
          <w:kern w:val="2"/>
          <w:sz w:val="32"/>
          <w:szCs w:val="32"/>
        </w:rPr>
      </w:pPr>
      <w:r>
        <w:rPr>
          <w:b/>
          <w:bCs/>
          <w:color w:val="548DD4"/>
          <w:kern w:val="2"/>
          <w:sz w:val="32"/>
          <w:szCs w:val="32"/>
        </w:rPr>
        <w:t xml:space="preserve">Quadro riassuntivo </w:t>
      </w:r>
      <w:r w:rsidR="004C1075">
        <w:rPr>
          <w:b/>
          <w:bCs/>
          <w:color w:val="548DD4"/>
          <w:kern w:val="2"/>
          <w:sz w:val="32"/>
          <w:szCs w:val="32"/>
        </w:rPr>
        <w:t xml:space="preserve">delle misure dispensative degli strumenti compensativi </w:t>
      </w:r>
    </w:p>
    <w:tbl>
      <w:tblPr>
        <w:tblW w:w="10560" w:type="dxa"/>
        <w:tblInd w:w="-434" w:type="dxa"/>
        <w:tblLayout w:type="fixed"/>
        <w:tblLook w:val="04A0" w:firstRow="1" w:lastRow="0" w:firstColumn="1" w:lastColumn="0" w:noHBand="0" w:noVBand="1"/>
      </w:tblPr>
      <w:tblGrid>
        <w:gridCol w:w="821"/>
        <w:gridCol w:w="9739"/>
      </w:tblGrid>
      <w:tr w:rsidR="004C1075" w14:paraId="00080A6E" w14:textId="77777777" w:rsidTr="007F44EE">
        <w:trPr>
          <w:cantSplit/>
          <w:trHeight w:val="9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0080A69" w14:textId="77777777" w:rsidR="004C1075" w:rsidRDefault="004C1075" w:rsidP="007F44EE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80A6A" w14:textId="77777777" w:rsidR="004C1075" w:rsidRDefault="004C1075" w:rsidP="007F44EE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080A6B" w14:textId="77777777" w:rsidR="004C1075" w:rsidRDefault="004C1075" w:rsidP="007F44EE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MISURE DISPENSATIVE (legge 170/10 e linee guida 12/07/11)</w:t>
            </w:r>
          </w:p>
          <w:p w14:paraId="00080A6C" w14:textId="77777777" w:rsidR="004C1075" w:rsidRDefault="004C1075" w:rsidP="007F44EE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 INTERVENTI DI INDIVIDUALIZZAZIONE</w:t>
            </w:r>
          </w:p>
          <w:p w14:paraId="00080A6D" w14:textId="77777777" w:rsidR="004C1075" w:rsidRDefault="004C1075" w:rsidP="007F44EE">
            <w:pPr>
              <w:autoSpaceDE w:val="0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4C1075" w14:paraId="00080A71" w14:textId="77777777" w:rsidTr="007F44EE">
        <w:trPr>
          <w:cantSplit/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00080A6F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080A70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Dispensa dalla lettura ad alta voce in classe</w:t>
            </w:r>
          </w:p>
        </w:tc>
      </w:tr>
      <w:tr w:rsidR="004C1075" w14:paraId="00080A74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72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73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4C1075" w14:paraId="00080A77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75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76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4C1075" w14:paraId="00080A7A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78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79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Dispensa dalla scrittura sotto dettatura di testi e/o appunti</w:t>
            </w:r>
          </w:p>
        </w:tc>
      </w:tr>
      <w:tr w:rsidR="004C1075" w14:paraId="00080A7D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7B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7C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4C1075" w14:paraId="00080A80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7E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7F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4C1075" w14:paraId="00080A83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81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82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dall’utilizzo di tempi standard </w:t>
            </w:r>
          </w:p>
        </w:tc>
      </w:tr>
      <w:tr w:rsidR="004C1075" w14:paraId="00080A86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84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85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Riduzione delle consegne senza modificare gli obiettivi</w:t>
            </w:r>
          </w:p>
        </w:tc>
      </w:tr>
      <w:tr w:rsidR="004C1075" w14:paraId="00080A89" w14:textId="77777777" w:rsidTr="007F44EE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87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88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4C1075" w14:paraId="00080A8C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8A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8B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dalla sovrapposizione di compiti e interrogazioni di più  materie </w:t>
            </w:r>
          </w:p>
        </w:tc>
      </w:tr>
      <w:tr w:rsidR="004C1075" w14:paraId="00080A8F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8D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8E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4C1075" w14:paraId="00080A92" w14:textId="77777777" w:rsidTr="007F44EE">
        <w:trPr>
          <w:trHeight w:val="1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0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91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Integrazione dei libri di testo con appunti su supporto registrato, digitalizzato o cartaceo stampato  sintesi vocale, mappe, schemi, formulari</w:t>
            </w:r>
          </w:p>
        </w:tc>
      </w:tr>
      <w:tr w:rsidR="004C1075" w14:paraId="00080A95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3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94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4C1075" w14:paraId="00080A98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6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97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Accordo sui tempi e sulle modalità delle interrogazioni </w:t>
            </w:r>
          </w:p>
        </w:tc>
      </w:tr>
      <w:tr w:rsidR="004C1075" w14:paraId="00080A9B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9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9A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4C1075" w14:paraId="00080A9E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C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9D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Nelle verifiche scritte, utilizzo di domande a risposta multipla e (con possibilità di completamento e/o arricchimento con una  discussione orale);  riduzione al minimo delle domande a risposte aperte </w:t>
            </w:r>
          </w:p>
        </w:tc>
      </w:tr>
      <w:tr w:rsidR="004C1075" w14:paraId="00080AA1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9F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0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4C1075" w14:paraId="00080AA4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A2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3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4C1075" w14:paraId="00080AA7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A5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6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4C1075" w14:paraId="00080AAA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A8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9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4C1075" w14:paraId="00080AAD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AB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C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Valutazione del contenuto e non degli errori ortografici</w:t>
            </w:r>
          </w:p>
        </w:tc>
      </w:tr>
      <w:tr w:rsidR="004C1075" w14:paraId="00080AB0" w14:textId="77777777" w:rsidTr="007F44EE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80AAE" w14:textId="77777777" w:rsidR="004C1075" w:rsidRDefault="004C1075" w:rsidP="007F44EE">
            <w:pPr>
              <w:widowControl/>
              <w:numPr>
                <w:ilvl w:val="0"/>
                <w:numId w:val="21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textAlignment w:val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0AAF" w14:textId="77777777" w:rsidR="004C1075" w:rsidRDefault="004C1075" w:rsidP="007F44E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Altro</w:t>
            </w:r>
          </w:p>
        </w:tc>
      </w:tr>
    </w:tbl>
    <w:p w14:paraId="00080AB1" w14:textId="77777777" w:rsidR="004C1075" w:rsidRDefault="004C1075" w:rsidP="008110CE">
      <w:pPr>
        <w:keepNext/>
        <w:spacing w:before="240" w:after="60"/>
        <w:outlineLvl w:val="0"/>
        <w:rPr>
          <w:b/>
          <w:bCs/>
          <w:color w:val="548DD4"/>
          <w:kern w:val="2"/>
          <w:sz w:val="32"/>
          <w:szCs w:val="32"/>
        </w:rPr>
      </w:pPr>
    </w:p>
    <w:p w14:paraId="00080AB2" w14:textId="77777777" w:rsidR="004C1075" w:rsidRPr="004C1075" w:rsidRDefault="004C1075" w:rsidP="008110CE">
      <w:pPr>
        <w:keepNext/>
        <w:spacing w:before="240" w:after="60"/>
        <w:outlineLvl w:val="0"/>
        <w:rPr>
          <w:b/>
          <w:bCs/>
          <w:color w:val="548DD4"/>
          <w:kern w:val="2"/>
          <w:sz w:val="32"/>
          <w:szCs w:val="32"/>
        </w:rPr>
      </w:pPr>
    </w:p>
    <w:p w14:paraId="00080AB3" w14:textId="77777777" w:rsidR="008110CE" w:rsidRDefault="008110CE" w:rsidP="008110CE"/>
    <w:p w14:paraId="00080AB4" w14:textId="77777777" w:rsidR="008110CE" w:rsidRDefault="008110CE" w:rsidP="008110CE"/>
    <w:tbl>
      <w:tblPr>
        <w:tblW w:w="0" w:type="auto"/>
        <w:tblInd w:w="-500" w:type="dxa"/>
        <w:tblLayout w:type="fixed"/>
        <w:tblLook w:val="04A0" w:firstRow="1" w:lastRow="0" w:firstColumn="1" w:lastColumn="0" w:noHBand="0" w:noVBand="1"/>
      </w:tblPr>
      <w:tblGrid>
        <w:gridCol w:w="9461"/>
      </w:tblGrid>
      <w:tr w:rsidR="008110CE" w14:paraId="00080AB8" w14:textId="77777777" w:rsidTr="00835B2E">
        <w:trPr>
          <w:cantSplit/>
          <w:trHeight w:val="687"/>
        </w:trPr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080AB5" w14:textId="77777777" w:rsidR="008110CE" w:rsidRDefault="008110CE" w:rsidP="00835B2E">
            <w:pPr>
              <w:autoSpaceDE w:val="0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  <w:p w14:paraId="00080AB6" w14:textId="77777777" w:rsidR="008110CE" w:rsidRDefault="008110CE" w:rsidP="00835B2E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STRUMENTI COMPENSATIVI </w:t>
            </w:r>
          </w:p>
          <w:p w14:paraId="00080AB7" w14:textId="77777777" w:rsidR="008110CE" w:rsidRDefault="008110CE" w:rsidP="00835B2E">
            <w:pPr>
              <w:autoSpaceDE w:val="0"/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8110CE" w14:paraId="00080ABA" w14:textId="77777777" w:rsidTr="00835B2E">
        <w:trPr>
          <w:cantSplit/>
          <w:trHeight w:val="687"/>
        </w:trPr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0080AB9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C1</w:t>
            </w:r>
            <w:r>
              <w:rPr>
                <w:rFonts w:ascii="Arial" w:hAnsi="Arial" w:cs="Arial"/>
                <w:sz w:val="22"/>
                <w:szCs w:val="22"/>
              </w:rPr>
              <w:t>Utilizzo di computer e tablet (possibilmente con stampante)</w:t>
            </w:r>
          </w:p>
        </w:tc>
      </w:tr>
      <w:tr w:rsidR="008110CE" w14:paraId="00080ABC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BB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C2</w:t>
            </w:r>
            <w:r>
              <w:rPr>
                <w:rFonts w:ascii="Arial" w:hAnsi="Arial" w:cs="Arial"/>
                <w:sz w:val="22"/>
                <w:szCs w:val="22"/>
              </w:rPr>
              <w:t>Utilizzo di programmi di video-scrittura con correttore ortografico (possibilmente vocale)  e con tecnologie di sintesi vocale (anche per le lingue straniere)</w:t>
            </w:r>
          </w:p>
        </w:tc>
      </w:tr>
      <w:tr w:rsidR="008110CE" w14:paraId="00080ABE" w14:textId="77777777" w:rsidTr="00835B2E">
        <w:trPr>
          <w:trHeight w:val="260"/>
        </w:trPr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BD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C3</w:t>
            </w:r>
            <w:r>
              <w:rPr>
                <w:rFonts w:ascii="Arial" w:hAnsi="Arial" w:cs="Arial"/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8110CE" w14:paraId="00080AC0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BF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C4</w:t>
            </w:r>
            <w:r>
              <w:rPr>
                <w:rFonts w:ascii="Arial" w:hAnsi="Arial" w:cs="Arial"/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8110CE" w14:paraId="00080AC2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1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C5</w:t>
            </w:r>
            <w:r>
              <w:rPr>
                <w:rFonts w:ascii="Arial" w:hAnsi="Arial" w:cs="Arial"/>
                <w:sz w:val="22"/>
                <w:szCs w:val="22"/>
              </w:rPr>
              <w:t xml:space="preserve">Utilizzo di ausili  per il calcolo (tavola pitagorica, linee dei numeri…) ed eventualmente della  calcolatrice con foglio di calcolo (possibilmente calcolatrice vocale) </w:t>
            </w:r>
          </w:p>
        </w:tc>
      </w:tr>
      <w:tr w:rsidR="008110CE" w14:paraId="00080AC4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3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C6</w:t>
            </w:r>
            <w:r>
              <w:rPr>
                <w:rFonts w:ascii="Arial" w:hAnsi="Arial" w:cs="Arial"/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8110CE" w14:paraId="00080AC6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5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C7</w:t>
            </w:r>
            <w:r>
              <w:rPr>
                <w:rFonts w:ascii="Arial" w:hAnsi="Arial" w:cs="Arial"/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8110CE" w14:paraId="00080AC8" w14:textId="77777777" w:rsidTr="00835B2E">
        <w:trPr>
          <w:trHeight w:val="612"/>
        </w:trPr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7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C8</w:t>
            </w:r>
            <w:r>
              <w:rPr>
                <w:rFonts w:ascii="Arial" w:hAnsi="Arial" w:cs="Arial"/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8110CE" w14:paraId="00080ACA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9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C9</w:t>
            </w:r>
            <w:r>
              <w:rPr>
                <w:rFonts w:ascii="Arial" w:hAnsi="Arial" w:cs="Arial"/>
                <w:sz w:val="22"/>
                <w:szCs w:val="22"/>
              </w:rPr>
              <w:t xml:space="preserve">Utilizzo di dizionari digitali (cd rom, risorse </w:t>
            </w:r>
            <w:r>
              <w:rPr>
                <w:rFonts w:ascii="Arial" w:hAnsi="Arial" w:cs="Arial"/>
                <w:i/>
                <w:sz w:val="22"/>
                <w:szCs w:val="22"/>
              </w:rPr>
              <w:t>on line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8110CE" w14:paraId="00080ACC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B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6C4E60">
              <w:rPr>
                <w:rFonts w:ascii="Arial" w:hAnsi="Arial" w:cs="Arial"/>
                <w:b/>
                <w:sz w:val="22"/>
                <w:szCs w:val="22"/>
              </w:rPr>
              <w:t>C10</w:t>
            </w:r>
            <w:r>
              <w:rPr>
                <w:rFonts w:ascii="Arial" w:hAnsi="Arial" w:cs="Arial"/>
                <w:sz w:val="22"/>
                <w:szCs w:val="22"/>
              </w:rPr>
              <w:t xml:space="preserve"> Utilizzo di software didattici e compensativi (</w:t>
            </w:r>
            <w:r>
              <w:rPr>
                <w:rFonts w:ascii="Arial" w:hAnsi="Arial" w:cs="Arial"/>
                <w:i/>
                <w:sz w:val="22"/>
                <w:szCs w:val="22"/>
              </w:rPr>
              <w:t>free</w:t>
            </w:r>
            <w:r>
              <w:rPr>
                <w:rFonts w:ascii="Arial" w:hAnsi="Arial" w:cs="Arial"/>
                <w:sz w:val="22"/>
                <w:szCs w:val="22"/>
              </w:rPr>
              <w:t xml:space="preserve"> e/o commerciali) </w:t>
            </w:r>
          </w:p>
        </w:tc>
      </w:tr>
      <w:tr w:rsidR="008110CE" w14:paraId="00080ACE" w14:textId="77777777" w:rsidTr="00835B2E"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080ACD" w14:textId="77777777" w:rsidR="008110CE" w:rsidRDefault="008110CE" w:rsidP="00835B2E">
            <w:pPr>
              <w:autoSpaceDE w:val="0"/>
              <w:snapToGrid w:val="0"/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14:paraId="00080ACF" w14:textId="77777777" w:rsidR="008110CE" w:rsidRDefault="008110CE" w:rsidP="008110CE"/>
    <w:p w14:paraId="00080AD0" w14:textId="77777777" w:rsidR="008110CE" w:rsidRDefault="008110CE" w:rsidP="008110CE"/>
    <w:p w14:paraId="00080AD1" w14:textId="77777777" w:rsidR="008110CE" w:rsidRDefault="008110CE" w:rsidP="008110CE"/>
    <w:p w14:paraId="00080AD2" w14:textId="77777777" w:rsidR="008110CE" w:rsidRDefault="008110CE" w:rsidP="008110CE"/>
    <w:p w14:paraId="00080AD3" w14:textId="77777777" w:rsidR="008110CE" w:rsidRDefault="008110CE" w:rsidP="008110CE"/>
    <w:p w14:paraId="00080AD4" w14:textId="77777777" w:rsidR="008110CE" w:rsidRDefault="008110CE" w:rsidP="008110CE"/>
    <w:p w14:paraId="00080AD5" w14:textId="77777777" w:rsidR="008110CE" w:rsidRDefault="008110CE" w:rsidP="008110CE"/>
    <w:p w14:paraId="00080AD6" w14:textId="77777777" w:rsidR="008110CE" w:rsidRDefault="008110CE" w:rsidP="008110CE"/>
    <w:p w14:paraId="00080AD7" w14:textId="77777777" w:rsidR="008110CE" w:rsidRDefault="008110CE" w:rsidP="008110CE"/>
    <w:p w14:paraId="00080AD8" w14:textId="77777777" w:rsidR="008110CE" w:rsidRDefault="008110CE" w:rsidP="008110CE"/>
    <w:p w14:paraId="00080AD9" w14:textId="77777777" w:rsidR="008110CE" w:rsidRDefault="008110CE" w:rsidP="008110CE"/>
    <w:p w14:paraId="00080ADA" w14:textId="77777777" w:rsidR="008110CE" w:rsidRDefault="008110CE" w:rsidP="008110CE"/>
    <w:p w14:paraId="00080ADB" w14:textId="77777777" w:rsidR="008110CE" w:rsidRDefault="008110CE" w:rsidP="008110CE"/>
    <w:p w14:paraId="00080ADC" w14:textId="77777777" w:rsidR="00CA25AC" w:rsidRDefault="00CA25AC" w:rsidP="004C1075">
      <w:pPr>
        <w:pStyle w:val="Testonotaapidipagina"/>
      </w:pPr>
    </w:p>
    <w:sectPr w:rsidR="00CA25AC" w:rsidSect="004C1075">
      <w:footerReference w:type="default" r:id="rId13"/>
      <w:type w:val="continuous"/>
      <w:pgSz w:w="11906" w:h="16838"/>
      <w:pgMar w:top="709" w:right="1133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80AF5" w14:textId="77777777" w:rsidR="00927376" w:rsidRDefault="00927376">
      <w:r>
        <w:separator/>
      </w:r>
    </w:p>
  </w:endnote>
  <w:endnote w:type="continuationSeparator" w:id="0">
    <w:p w14:paraId="00080AF6" w14:textId="77777777" w:rsidR="00927376" w:rsidRDefault="00927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80AF7" w14:textId="77777777" w:rsidR="0093420F" w:rsidRDefault="008B4415">
    <w:pPr>
      <w:pStyle w:val="Pidipagina"/>
      <w:jc w:val="right"/>
    </w:pPr>
    <w:r>
      <w:fldChar w:fldCharType="begin"/>
    </w:r>
    <w:r w:rsidR="0089790E">
      <w:instrText>PAGE   \* MERGEFORMAT</w:instrText>
    </w:r>
    <w:r>
      <w:fldChar w:fldCharType="separate"/>
    </w:r>
    <w:r w:rsidR="00845E4D">
      <w:rPr>
        <w:noProof/>
      </w:rPr>
      <w:t>2</w:t>
    </w:r>
    <w:r>
      <w:rPr>
        <w:noProof/>
      </w:rPr>
      <w:fldChar w:fldCharType="end"/>
    </w:r>
  </w:p>
  <w:p w14:paraId="00080AF8" w14:textId="77777777" w:rsidR="0093420F" w:rsidRDefault="0093420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80AF3" w14:textId="77777777" w:rsidR="00927376" w:rsidRDefault="00927376">
      <w:r>
        <w:separator/>
      </w:r>
    </w:p>
  </w:footnote>
  <w:footnote w:type="continuationSeparator" w:id="0">
    <w:p w14:paraId="00080AF4" w14:textId="77777777" w:rsidR="00927376" w:rsidRDefault="009273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.2pt;height:8.4pt" o:bullet="t" filled="t">
        <v:fill color2="black"/>
        <v:imagedata r:id="rId1" o:title=""/>
      </v:shape>
    </w:pict>
  </w:numPicBullet>
  <w:numPicBullet w:numPicBulletId="1">
    <w:pict>
      <v:shape w14:anchorId="00080ADD" id="_x0000_i1027" type="#_x0000_t75" style="width:9.2pt;height:8.4pt" o:bullet="t" filled="t">
        <v:fill color2="black"/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ascii="Symbol" w:hAnsi="Symbol" w:cs="Symbol"/>
        <w:color w:val="000000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Symbol"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name w:val="WW8Num6"/>
    <w:lvl w:ilvl="0">
      <w:start w:val="1"/>
      <w:numFmt w:val="bullet"/>
      <w:lvlText w:val=""/>
      <w:lvlJc w:val="left"/>
      <w:pPr>
        <w:tabs>
          <w:tab w:val="num" w:pos="0"/>
        </w:tabs>
        <w:ind w:left="1004" w:hanging="360"/>
      </w:pPr>
      <w:rPr>
        <w:rFonts w:ascii="Symbol" w:hAnsi="Symbol" w:cs="Symbol"/>
        <w:color w:val="000000"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"/>
      <w:lvlJc w:val="left"/>
      <w:pPr>
        <w:tabs>
          <w:tab w:val="num" w:pos="0"/>
        </w:tabs>
        <w:ind w:left="0" w:firstLine="0"/>
      </w:pPr>
      <w:rPr>
        <w:rFonts w:ascii="Symbol" w:hAnsi="Symbol" w:cs="Wingdings 2"/>
        <w:color w:val="000000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2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Courier New"/>
      </w:rPr>
    </w:lvl>
  </w:abstractNum>
  <w:abstractNum w:abstractNumId="4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"/>
      <w:lvlJc w:val="left"/>
      <w:pPr>
        <w:tabs>
          <w:tab w:val="num" w:pos="0"/>
        </w:tabs>
        <w:ind w:left="0" w:firstLine="0"/>
      </w:pPr>
      <w:rPr>
        <w:rFonts w:ascii="Symbol" w:hAnsi="Symbol" w:cs="Symbol"/>
        <w:sz w:val="17"/>
      </w:rPr>
    </w:lvl>
    <w:lvl w:ilvl="1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2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3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4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5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6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7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  <w:lvl w:ilvl="8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Times New Roman" w:hAnsi="Times New Roman" w:cs="Symbol"/>
        <w:sz w:val="17"/>
      </w:rPr>
    </w:lvl>
  </w:abstractNum>
  <w:abstractNum w:abstractNumId="5" w15:restartNumberingAfterBreak="0">
    <w:nsid w:val="00000006"/>
    <w:multiLevelType w:val="multilevel"/>
    <w:tmpl w:val="00000006"/>
    <w:name w:val="WW8Num14"/>
    <w:lvl w:ilvl="0">
      <w:numFmt w:val="bullet"/>
      <w:lvlText w:val=""/>
      <w:lvlJc w:val="left"/>
      <w:pPr>
        <w:tabs>
          <w:tab w:val="num" w:pos="0"/>
        </w:tabs>
        <w:ind w:left="0" w:firstLine="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</w:abstractNum>
  <w:abstractNum w:abstractNumId="6" w15:restartNumberingAfterBreak="0">
    <w:nsid w:val="00000007"/>
    <w:multiLevelType w:val="singleLevel"/>
    <w:tmpl w:val="00000007"/>
    <w:name w:val="WW8Num20"/>
    <w:lvl w:ilvl="0">
      <w:start w:val="1"/>
      <w:numFmt w:val="bullet"/>
      <w:lvlText w:val=""/>
      <w:lvlJc w:val="left"/>
      <w:pPr>
        <w:tabs>
          <w:tab w:val="num" w:pos="0"/>
        </w:tabs>
        <w:ind w:left="1571" w:hanging="360"/>
      </w:pPr>
      <w:rPr>
        <w:rFonts w:ascii="Symbol" w:hAnsi="Symbol" w:cs="Symbol"/>
        <w:color w:val="000000"/>
      </w:rPr>
    </w:lvl>
  </w:abstractNum>
  <w:abstractNum w:abstractNumId="7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26D3518"/>
    <w:multiLevelType w:val="hybridMultilevel"/>
    <w:tmpl w:val="A6DCD3F0"/>
    <w:lvl w:ilvl="0" w:tplc="ABBE1FEA">
      <w:numFmt w:val="bullet"/>
      <w:lvlText w:val="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607620"/>
    <w:multiLevelType w:val="hybridMultilevel"/>
    <w:tmpl w:val="D37CC6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0B055D"/>
    <w:multiLevelType w:val="hybridMultilevel"/>
    <w:tmpl w:val="E6C0DF6C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6596C"/>
    <w:multiLevelType w:val="multilevel"/>
    <w:tmpl w:val="52EA5914"/>
    <w:lvl w:ilvl="0">
      <w:start w:val="3"/>
      <w:numFmt w:val="decimal"/>
      <w:lvlText w:val="%1."/>
      <w:lvlJc w:val="left"/>
      <w:pPr>
        <w:ind w:left="346" w:hanging="360"/>
      </w:pPr>
      <w:rPr>
        <w:rFonts w:cs="Times New Roman"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34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48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1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13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5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52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98" w:hanging="1800"/>
      </w:pPr>
      <w:rPr>
        <w:rFonts w:cs="Times New Roman" w:hint="default"/>
      </w:rPr>
    </w:lvl>
  </w:abstractNum>
  <w:abstractNum w:abstractNumId="12" w15:restartNumberingAfterBreak="0">
    <w:nsid w:val="33255E1B"/>
    <w:multiLevelType w:val="hybridMultilevel"/>
    <w:tmpl w:val="DF963368"/>
    <w:lvl w:ilvl="0" w:tplc="8F4837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D24127"/>
    <w:multiLevelType w:val="hybridMultilevel"/>
    <w:tmpl w:val="4FA6113C"/>
    <w:lvl w:ilvl="0" w:tplc="0410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3C7C3213"/>
    <w:multiLevelType w:val="hybridMultilevel"/>
    <w:tmpl w:val="3C4A2D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14EEF"/>
    <w:multiLevelType w:val="hybridMultilevel"/>
    <w:tmpl w:val="EE34C2A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4072F8"/>
    <w:multiLevelType w:val="hybridMultilevel"/>
    <w:tmpl w:val="BC8E4C0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762BC3"/>
    <w:multiLevelType w:val="hybridMultilevel"/>
    <w:tmpl w:val="4C000F1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247E4"/>
    <w:multiLevelType w:val="hybridMultilevel"/>
    <w:tmpl w:val="88827F62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D21CB"/>
    <w:multiLevelType w:val="hybridMultilevel"/>
    <w:tmpl w:val="1EE4752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D3458"/>
    <w:multiLevelType w:val="hybridMultilevel"/>
    <w:tmpl w:val="93F23C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89571E"/>
    <w:multiLevelType w:val="hybridMultilevel"/>
    <w:tmpl w:val="B7F6E3F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E184093"/>
    <w:multiLevelType w:val="hybridMultilevel"/>
    <w:tmpl w:val="EE4CA2B4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92444963">
    <w:abstractNumId w:val="0"/>
  </w:num>
  <w:num w:numId="2" w16cid:durableId="995575086">
    <w:abstractNumId w:val="1"/>
  </w:num>
  <w:num w:numId="3" w16cid:durableId="14968699">
    <w:abstractNumId w:val="2"/>
  </w:num>
  <w:num w:numId="4" w16cid:durableId="61610295">
    <w:abstractNumId w:val="3"/>
  </w:num>
  <w:num w:numId="5" w16cid:durableId="1184903174">
    <w:abstractNumId w:val="4"/>
  </w:num>
  <w:num w:numId="6" w16cid:durableId="1127627874">
    <w:abstractNumId w:val="5"/>
  </w:num>
  <w:num w:numId="7" w16cid:durableId="1848985197">
    <w:abstractNumId w:val="6"/>
  </w:num>
  <w:num w:numId="8" w16cid:durableId="304701344">
    <w:abstractNumId w:val="19"/>
  </w:num>
  <w:num w:numId="9" w16cid:durableId="1710103890">
    <w:abstractNumId w:val="15"/>
  </w:num>
  <w:num w:numId="10" w16cid:durableId="1305155883">
    <w:abstractNumId w:val="20"/>
  </w:num>
  <w:num w:numId="11" w16cid:durableId="1004358072">
    <w:abstractNumId w:val="9"/>
  </w:num>
  <w:num w:numId="12" w16cid:durableId="1909728680">
    <w:abstractNumId w:val="10"/>
  </w:num>
  <w:num w:numId="13" w16cid:durableId="598832000">
    <w:abstractNumId w:val="18"/>
  </w:num>
  <w:num w:numId="14" w16cid:durableId="20938223">
    <w:abstractNumId w:val="17"/>
  </w:num>
  <w:num w:numId="15" w16cid:durableId="1776170569">
    <w:abstractNumId w:val="22"/>
  </w:num>
  <w:num w:numId="16" w16cid:durableId="83497103">
    <w:abstractNumId w:val="13"/>
  </w:num>
  <w:num w:numId="17" w16cid:durableId="1013456102">
    <w:abstractNumId w:val="16"/>
  </w:num>
  <w:num w:numId="18" w16cid:durableId="606426603">
    <w:abstractNumId w:val="0"/>
    <w:lvlOverride w:ilvl="0">
      <w:startOverride w:val="1"/>
    </w:lvlOverride>
  </w:num>
  <w:num w:numId="19" w16cid:durableId="621955848">
    <w:abstractNumId w:val="12"/>
  </w:num>
  <w:num w:numId="20" w16cid:durableId="736167842">
    <w:abstractNumId w:val="8"/>
  </w:num>
  <w:num w:numId="21" w16cid:durableId="1076126941">
    <w:abstractNumId w:val="7"/>
    <w:lvlOverride w:ilvl="0">
      <w:startOverride w:val="1"/>
    </w:lvlOverride>
  </w:num>
  <w:num w:numId="22" w16cid:durableId="1078668974">
    <w:abstractNumId w:val="11"/>
  </w:num>
  <w:num w:numId="23" w16cid:durableId="324481958">
    <w:abstractNumId w:val="2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 w16cid:durableId="591012142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DDF"/>
    <w:rsid w:val="00024D70"/>
    <w:rsid w:val="00042F46"/>
    <w:rsid w:val="00061F70"/>
    <w:rsid w:val="00070505"/>
    <w:rsid w:val="0008550A"/>
    <w:rsid w:val="000A4E86"/>
    <w:rsid w:val="000A6369"/>
    <w:rsid w:val="000C0D65"/>
    <w:rsid w:val="00105B29"/>
    <w:rsid w:val="001468BA"/>
    <w:rsid w:val="001573CC"/>
    <w:rsid w:val="0018780C"/>
    <w:rsid w:val="001B6F1B"/>
    <w:rsid w:val="001B721E"/>
    <w:rsid w:val="001C3A8B"/>
    <w:rsid w:val="00202DC4"/>
    <w:rsid w:val="002314F1"/>
    <w:rsid w:val="00235FBE"/>
    <w:rsid w:val="00243759"/>
    <w:rsid w:val="00262E5A"/>
    <w:rsid w:val="00271447"/>
    <w:rsid w:val="00284216"/>
    <w:rsid w:val="002A3ACA"/>
    <w:rsid w:val="002A7023"/>
    <w:rsid w:val="002D4624"/>
    <w:rsid w:val="00353649"/>
    <w:rsid w:val="00362F9A"/>
    <w:rsid w:val="00390D3B"/>
    <w:rsid w:val="003D52FF"/>
    <w:rsid w:val="003F1FBB"/>
    <w:rsid w:val="00435C6E"/>
    <w:rsid w:val="004460D3"/>
    <w:rsid w:val="0046238D"/>
    <w:rsid w:val="004644C5"/>
    <w:rsid w:val="00464D4B"/>
    <w:rsid w:val="004C1075"/>
    <w:rsid w:val="004D35EA"/>
    <w:rsid w:val="004D6BED"/>
    <w:rsid w:val="004D7AED"/>
    <w:rsid w:val="004E33BA"/>
    <w:rsid w:val="004F3B19"/>
    <w:rsid w:val="004F7DDF"/>
    <w:rsid w:val="00515C57"/>
    <w:rsid w:val="00536066"/>
    <w:rsid w:val="00546031"/>
    <w:rsid w:val="005A4BF8"/>
    <w:rsid w:val="005B7AD4"/>
    <w:rsid w:val="005C5216"/>
    <w:rsid w:val="00607C19"/>
    <w:rsid w:val="00610FD0"/>
    <w:rsid w:val="00612087"/>
    <w:rsid w:val="00652D25"/>
    <w:rsid w:val="006537E2"/>
    <w:rsid w:val="00670E30"/>
    <w:rsid w:val="006C4E60"/>
    <w:rsid w:val="006C7A0E"/>
    <w:rsid w:val="006D66B6"/>
    <w:rsid w:val="00705960"/>
    <w:rsid w:val="00727D40"/>
    <w:rsid w:val="00735C77"/>
    <w:rsid w:val="00746196"/>
    <w:rsid w:val="00753310"/>
    <w:rsid w:val="00764827"/>
    <w:rsid w:val="00767E95"/>
    <w:rsid w:val="007E7D9C"/>
    <w:rsid w:val="007F3CFE"/>
    <w:rsid w:val="007F757D"/>
    <w:rsid w:val="00807D1D"/>
    <w:rsid w:val="008110CE"/>
    <w:rsid w:val="008117A2"/>
    <w:rsid w:val="00825071"/>
    <w:rsid w:val="00835B2E"/>
    <w:rsid w:val="008365E3"/>
    <w:rsid w:val="00845E4D"/>
    <w:rsid w:val="00855EDE"/>
    <w:rsid w:val="00860A4E"/>
    <w:rsid w:val="00867898"/>
    <w:rsid w:val="008747FD"/>
    <w:rsid w:val="00874F4E"/>
    <w:rsid w:val="008949EB"/>
    <w:rsid w:val="0089790E"/>
    <w:rsid w:val="008B4415"/>
    <w:rsid w:val="008D3C34"/>
    <w:rsid w:val="008E215B"/>
    <w:rsid w:val="008F2232"/>
    <w:rsid w:val="00922DA4"/>
    <w:rsid w:val="00927376"/>
    <w:rsid w:val="0093420F"/>
    <w:rsid w:val="0095579D"/>
    <w:rsid w:val="00965E61"/>
    <w:rsid w:val="009674D3"/>
    <w:rsid w:val="00973312"/>
    <w:rsid w:val="009B3AA7"/>
    <w:rsid w:val="009E75BB"/>
    <w:rsid w:val="00A026A3"/>
    <w:rsid w:val="00A25BAF"/>
    <w:rsid w:val="00A33B87"/>
    <w:rsid w:val="00A6187B"/>
    <w:rsid w:val="00A8391B"/>
    <w:rsid w:val="00AA0522"/>
    <w:rsid w:val="00AD582E"/>
    <w:rsid w:val="00B061A1"/>
    <w:rsid w:val="00B214F3"/>
    <w:rsid w:val="00B225CC"/>
    <w:rsid w:val="00B42648"/>
    <w:rsid w:val="00B5638A"/>
    <w:rsid w:val="00BE5977"/>
    <w:rsid w:val="00BF4C97"/>
    <w:rsid w:val="00BF7F1A"/>
    <w:rsid w:val="00C77DE0"/>
    <w:rsid w:val="00C87BA9"/>
    <w:rsid w:val="00CA25AC"/>
    <w:rsid w:val="00CD50CE"/>
    <w:rsid w:val="00D01B4A"/>
    <w:rsid w:val="00D10287"/>
    <w:rsid w:val="00D227A5"/>
    <w:rsid w:val="00D327F3"/>
    <w:rsid w:val="00D34373"/>
    <w:rsid w:val="00D37261"/>
    <w:rsid w:val="00D420A7"/>
    <w:rsid w:val="00D62193"/>
    <w:rsid w:val="00DC33D5"/>
    <w:rsid w:val="00DC46B7"/>
    <w:rsid w:val="00DD77D7"/>
    <w:rsid w:val="00DF4D01"/>
    <w:rsid w:val="00E1099F"/>
    <w:rsid w:val="00E37295"/>
    <w:rsid w:val="00E623E8"/>
    <w:rsid w:val="00E64D86"/>
    <w:rsid w:val="00E841FC"/>
    <w:rsid w:val="00EB5B0B"/>
    <w:rsid w:val="00EC28DE"/>
    <w:rsid w:val="00EE29EC"/>
    <w:rsid w:val="00EE5512"/>
    <w:rsid w:val="00EF6C13"/>
    <w:rsid w:val="00F22090"/>
    <w:rsid w:val="00F646E9"/>
    <w:rsid w:val="00F969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oNotEmbedSmartTags/>
  <w:decimalSymbol w:val=","/>
  <w:listSeparator w:val=";"/>
  <w14:docId w14:val="000808CE"/>
  <w15:docId w15:val="{594C4A9B-53C1-41E4-8B9A-8108187E6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02DC4"/>
    <w:pPr>
      <w:widowControl w:val="0"/>
      <w:suppressAutoHyphens/>
      <w:textAlignment w:val="baseline"/>
    </w:pPr>
    <w:rPr>
      <w:rFonts w:eastAsia="SimSun"/>
      <w:kern w:val="1"/>
      <w:sz w:val="24"/>
      <w:szCs w:val="24"/>
      <w:lang w:eastAsia="ar-SA"/>
    </w:rPr>
  </w:style>
  <w:style w:type="paragraph" w:styleId="Titolo1">
    <w:name w:val="heading 1"/>
    <w:basedOn w:val="Standard"/>
    <w:next w:val="Normale"/>
    <w:qFormat/>
    <w:rsid w:val="00202DC4"/>
    <w:pPr>
      <w:outlineLvl w:val="0"/>
    </w:pPr>
    <w:rPr>
      <w:rFonts w:ascii="Calibri" w:hAnsi="Calibri" w:cs="Calibri"/>
      <w:b/>
      <w:bCs/>
      <w:color w:val="000000"/>
      <w:sz w:val="32"/>
      <w:szCs w:val="32"/>
    </w:rPr>
  </w:style>
  <w:style w:type="paragraph" w:styleId="Titolo2">
    <w:name w:val="heading 2"/>
    <w:basedOn w:val="Standard"/>
    <w:next w:val="Normale"/>
    <w:qFormat/>
    <w:rsid w:val="00202DC4"/>
    <w:pPr>
      <w:autoSpaceDE w:val="0"/>
      <w:spacing w:before="67" w:line="276" w:lineRule="auto"/>
      <w:ind w:left="851"/>
      <w:outlineLvl w:val="1"/>
    </w:pPr>
    <w:rPr>
      <w:rFonts w:ascii="Calibri" w:hAnsi="Calibri" w:cs="Calibri"/>
      <w:b/>
      <w:bCs/>
      <w:color w:val="000000"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1B721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235FB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202DC4"/>
    <w:rPr>
      <w:rFonts w:ascii="Symbol" w:hAnsi="Symbol" w:cs="Symbol"/>
      <w:color w:val="000000"/>
    </w:rPr>
  </w:style>
  <w:style w:type="character" w:customStyle="1" w:styleId="WW8Num1z1">
    <w:name w:val="WW8Num1z1"/>
    <w:rsid w:val="00202DC4"/>
    <w:rPr>
      <w:rFonts w:ascii="Courier New" w:hAnsi="Courier New" w:cs="Courier New"/>
    </w:rPr>
  </w:style>
  <w:style w:type="character" w:customStyle="1" w:styleId="WW8Num1z2">
    <w:name w:val="WW8Num1z2"/>
    <w:rsid w:val="00202DC4"/>
    <w:rPr>
      <w:rFonts w:ascii="Wingdings" w:hAnsi="Wingdings" w:cs="Wingdings"/>
    </w:rPr>
  </w:style>
  <w:style w:type="character" w:customStyle="1" w:styleId="WW8Num2z0">
    <w:name w:val="WW8Num2z0"/>
    <w:rsid w:val="00202DC4"/>
    <w:rPr>
      <w:rFonts w:ascii="Symbol" w:hAnsi="Symbol" w:cs="Symbol"/>
    </w:rPr>
  </w:style>
  <w:style w:type="character" w:customStyle="1" w:styleId="WW8Num2z1">
    <w:name w:val="WW8Num2z1"/>
    <w:rsid w:val="00202DC4"/>
    <w:rPr>
      <w:rFonts w:cs="Symbol"/>
      <w:sz w:val="17"/>
    </w:rPr>
  </w:style>
  <w:style w:type="character" w:customStyle="1" w:styleId="WW8Num3z0">
    <w:name w:val="WW8Num3z0"/>
    <w:rsid w:val="00202DC4"/>
    <w:rPr>
      <w:rFonts w:ascii="Symbol" w:hAnsi="Symbol" w:cs="Symbol"/>
      <w:color w:val="000000"/>
    </w:rPr>
  </w:style>
  <w:style w:type="character" w:customStyle="1" w:styleId="WW8Num3z1">
    <w:name w:val="WW8Num3z1"/>
    <w:rsid w:val="00202DC4"/>
    <w:rPr>
      <w:rFonts w:ascii="Courier New" w:hAnsi="Courier New" w:cs="Courier New"/>
    </w:rPr>
  </w:style>
  <w:style w:type="character" w:customStyle="1" w:styleId="WW8Num4z0">
    <w:name w:val="WW8Num4z0"/>
    <w:rsid w:val="00202DC4"/>
    <w:rPr>
      <w:rFonts w:ascii="Symbol" w:hAnsi="Symbol" w:cs="Symbol"/>
      <w:color w:val="000000"/>
    </w:rPr>
  </w:style>
  <w:style w:type="character" w:customStyle="1" w:styleId="WW8Num5z0">
    <w:name w:val="WW8Num5z0"/>
    <w:rsid w:val="00202DC4"/>
    <w:rPr>
      <w:rFonts w:ascii="Wingdings 2" w:hAnsi="Wingdings 2" w:cs="Wingdings 2"/>
    </w:rPr>
  </w:style>
  <w:style w:type="character" w:customStyle="1" w:styleId="WW8Num5z1">
    <w:name w:val="WW8Num5z1"/>
    <w:rsid w:val="00202DC4"/>
    <w:rPr>
      <w:rFonts w:ascii="Courier New" w:hAnsi="Courier New" w:cs="Courier New"/>
    </w:rPr>
  </w:style>
  <w:style w:type="character" w:customStyle="1" w:styleId="WW8Num6z0">
    <w:name w:val="WW8Num6z0"/>
    <w:rsid w:val="00202DC4"/>
    <w:rPr>
      <w:rFonts w:ascii="Symbol" w:hAnsi="Symbol" w:cs="Symbol"/>
      <w:color w:val="000000"/>
    </w:rPr>
  </w:style>
  <w:style w:type="character" w:customStyle="1" w:styleId="WW8Num6z1">
    <w:name w:val="WW8Num6z1"/>
    <w:rsid w:val="00202DC4"/>
    <w:rPr>
      <w:rFonts w:ascii="Courier New" w:hAnsi="Courier New" w:cs="Courier New"/>
    </w:rPr>
  </w:style>
  <w:style w:type="character" w:customStyle="1" w:styleId="WW8Num6z2">
    <w:name w:val="WW8Num6z2"/>
    <w:rsid w:val="00202DC4"/>
    <w:rPr>
      <w:rFonts w:ascii="Wingdings" w:hAnsi="Wingdings" w:cs="Wingdings"/>
    </w:rPr>
  </w:style>
  <w:style w:type="character" w:customStyle="1" w:styleId="WW8Num7z0">
    <w:name w:val="WW8Num7z0"/>
    <w:rsid w:val="00202DC4"/>
    <w:rPr>
      <w:rFonts w:ascii="Wingdings 2" w:hAnsi="Wingdings 2" w:cs="Wingdings 2"/>
      <w:color w:val="000000"/>
    </w:rPr>
  </w:style>
  <w:style w:type="character" w:customStyle="1" w:styleId="WW8Num7z1">
    <w:name w:val="WW8Num7z1"/>
    <w:rsid w:val="00202DC4"/>
    <w:rPr>
      <w:rFonts w:ascii="Courier New" w:hAnsi="Courier New" w:cs="Courier New"/>
    </w:rPr>
  </w:style>
  <w:style w:type="character" w:customStyle="1" w:styleId="WW8Num8z0">
    <w:name w:val="WW8Num8z0"/>
    <w:rsid w:val="00202DC4"/>
    <w:rPr>
      <w:rFonts w:ascii="Symbol" w:hAnsi="Symbol" w:cs="Symbol"/>
      <w:color w:val="000000"/>
    </w:rPr>
  </w:style>
  <w:style w:type="character" w:customStyle="1" w:styleId="WW8Num8z1">
    <w:name w:val="WW8Num8z1"/>
    <w:rsid w:val="00202DC4"/>
    <w:rPr>
      <w:rFonts w:ascii="Courier New" w:hAnsi="Courier New" w:cs="Courier New"/>
    </w:rPr>
  </w:style>
  <w:style w:type="character" w:customStyle="1" w:styleId="WW8Num9z0">
    <w:name w:val="WW8Num9z0"/>
    <w:rsid w:val="00202DC4"/>
    <w:rPr>
      <w:rFonts w:ascii="Symbol" w:hAnsi="Symbol" w:cs="Symbol"/>
      <w:color w:val="000000"/>
    </w:rPr>
  </w:style>
  <w:style w:type="character" w:customStyle="1" w:styleId="WW8Num10z0">
    <w:name w:val="WW8Num10z0"/>
    <w:rsid w:val="00202DC4"/>
    <w:rPr>
      <w:rFonts w:ascii="Symbol" w:hAnsi="Symbol" w:cs="Symbol"/>
      <w:sz w:val="17"/>
    </w:rPr>
  </w:style>
  <w:style w:type="character" w:customStyle="1" w:styleId="WW8Num10z1">
    <w:name w:val="WW8Num10z1"/>
    <w:rsid w:val="00202DC4"/>
    <w:rPr>
      <w:rFonts w:cs="Symbol"/>
      <w:sz w:val="17"/>
    </w:rPr>
  </w:style>
  <w:style w:type="character" w:customStyle="1" w:styleId="WW8Num11z0">
    <w:name w:val="WW8Num11z0"/>
    <w:rsid w:val="00202DC4"/>
    <w:rPr>
      <w:rFonts w:ascii="Symbol" w:hAnsi="Symbol" w:cs="Symbol"/>
      <w:color w:val="000000"/>
    </w:rPr>
  </w:style>
  <w:style w:type="character" w:customStyle="1" w:styleId="WW8Num12z0">
    <w:name w:val="WW8Num12z0"/>
    <w:rsid w:val="00202DC4"/>
    <w:rPr>
      <w:rFonts w:ascii="Symbol" w:hAnsi="Symbol" w:cs="Symbol"/>
      <w:color w:val="000000"/>
    </w:rPr>
  </w:style>
  <w:style w:type="character" w:customStyle="1" w:styleId="WW8Num12z1">
    <w:name w:val="WW8Num12z1"/>
    <w:rsid w:val="00202DC4"/>
    <w:rPr>
      <w:rFonts w:ascii="Courier New" w:hAnsi="Courier New" w:cs="Courier New"/>
    </w:rPr>
  </w:style>
  <w:style w:type="character" w:customStyle="1" w:styleId="WW8Num13z0">
    <w:name w:val="WW8Num13z0"/>
    <w:rsid w:val="00202DC4"/>
    <w:rPr>
      <w:rFonts w:ascii="Symbol" w:hAnsi="Symbol" w:cs="Symbol"/>
      <w:color w:val="000000"/>
    </w:rPr>
  </w:style>
  <w:style w:type="character" w:customStyle="1" w:styleId="WW8Num13z1">
    <w:name w:val="WW8Num13z1"/>
    <w:rsid w:val="00202DC4"/>
    <w:rPr>
      <w:rFonts w:ascii="Courier New" w:hAnsi="Courier New" w:cs="Courier New"/>
    </w:rPr>
  </w:style>
  <w:style w:type="character" w:customStyle="1" w:styleId="WW8Num14z0">
    <w:name w:val="WW8Num14z0"/>
    <w:rsid w:val="00202DC4"/>
    <w:rPr>
      <w:rFonts w:ascii="Symbol" w:hAnsi="Symbol" w:cs="Symbol"/>
    </w:rPr>
  </w:style>
  <w:style w:type="character" w:customStyle="1" w:styleId="WW8Num14z1">
    <w:name w:val="WW8Num14z1"/>
    <w:rsid w:val="00202DC4"/>
    <w:rPr>
      <w:rFonts w:ascii="Courier New" w:hAnsi="Courier New" w:cs="Courier New"/>
    </w:rPr>
  </w:style>
  <w:style w:type="character" w:customStyle="1" w:styleId="WW8Num15z0">
    <w:name w:val="WW8Num15z0"/>
    <w:rsid w:val="00202DC4"/>
    <w:rPr>
      <w:rFonts w:ascii="Wingdings 2" w:hAnsi="Wingdings 2" w:cs="Wingdings 2"/>
    </w:rPr>
  </w:style>
  <w:style w:type="character" w:customStyle="1" w:styleId="WW8Num15z1">
    <w:name w:val="WW8Num15z1"/>
    <w:rsid w:val="00202DC4"/>
    <w:rPr>
      <w:rFonts w:ascii="Courier New" w:hAnsi="Courier New" w:cs="Courier New"/>
    </w:rPr>
  </w:style>
  <w:style w:type="character" w:customStyle="1" w:styleId="WW8Num16z0">
    <w:name w:val="WW8Num16z0"/>
    <w:rsid w:val="00202DC4"/>
    <w:rPr>
      <w:rFonts w:ascii="Symbol" w:hAnsi="Symbol" w:cs="Symbol"/>
    </w:rPr>
  </w:style>
  <w:style w:type="character" w:customStyle="1" w:styleId="WW8Num16z1">
    <w:name w:val="WW8Num16z1"/>
    <w:rsid w:val="00202DC4"/>
    <w:rPr>
      <w:rFonts w:ascii="Courier New" w:hAnsi="Courier New" w:cs="Courier New"/>
    </w:rPr>
  </w:style>
  <w:style w:type="character" w:customStyle="1" w:styleId="WW8Num17z0">
    <w:name w:val="WW8Num17z0"/>
    <w:rsid w:val="00202DC4"/>
    <w:rPr>
      <w:rFonts w:ascii="Symbol" w:hAnsi="Symbol" w:cs="Symbol"/>
      <w:color w:val="000000"/>
    </w:rPr>
  </w:style>
  <w:style w:type="character" w:customStyle="1" w:styleId="WW8Num17z1">
    <w:name w:val="WW8Num17z1"/>
    <w:rsid w:val="00202DC4"/>
    <w:rPr>
      <w:rFonts w:ascii="Courier New" w:hAnsi="Courier New" w:cs="Courier New"/>
    </w:rPr>
  </w:style>
  <w:style w:type="character" w:customStyle="1" w:styleId="WW8Num18z0">
    <w:name w:val="WW8Num18z0"/>
    <w:rsid w:val="00202DC4"/>
    <w:rPr>
      <w:rFonts w:ascii="Symbol" w:hAnsi="Symbol" w:cs="Symbol"/>
      <w:color w:val="000000"/>
    </w:rPr>
  </w:style>
  <w:style w:type="character" w:customStyle="1" w:styleId="WW8Num18z1">
    <w:name w:val="WW8Num18z1"/>
    <w:rsid w:val="00202DC4"/>
    <w:rPr>
      <w:rFonts w:ascii="Courier New" w:hAnsi="Courier New" w:cs="Courier New"/>
    </w:rPr>
  </w:style>
  <w:style w:type="character" w:customStyle="1" w:styleId="WW8Num19z0">
    <w:name w:val="WW8Num19z0"/>
    <w:rsid w:val="00202DC4"/>
    <w:rPr>
      <w:rFonts w:ascii="Symbol" w:hAnsi="Symbol" w:cs="Symbol"/>
      <w:color w:val="000000"/>
    </w:rPr>
  </w:style>
  <w:style w:type="character" w:customStyle="1" w:styleId="WW8Num19z1">
    <w:name w:val="WW8Num19z1"/>
    <w:rsid w:val="00202DC4"/>
    <w:rPr>
      <w:rFonts w:ascii="Courier New" w:hAnsi="Courier New" w:cs="Courier New"/>
    </w:rPr>
  </w:style>
  <w:style w:type="character" w:customStyle="1" w:styleId="WW8Num20z0">
    <w:name w:val="WW8Num20z0"/>
    <w:rsid w:val="00202DC4"/>
    <w:rPr>
      <w:rFonts w:ascii="Symbol" w:hAnsi="Symbol" w:cs="Symbol"/>
      <w:color w:val="000000"/>
    </w:rPr>
  </w:style>
  <w:style w:type="character" w:customStyle="1" w:styleId="WW8Num20z1">
    <w:name w:val="WW8Num20z1"/>
    <w:rsid w:val="00202DC4"/>
    <w:rPr>
      <w:rFonts w:ascii="Courier New" w:hAnsi="Courier New" w:cs="Courier New"/>
    </w:rPr>
  </w:style>
  <w:style w:type="character" w:customStyle="1" w:styleId="WW8Num20z2">
    <w:name w:val="WW8Num20z2"/>
    <w:rsid w:val="00202DC4"/>
    <w:rPr>
      <w:rFonts w:ascii="Wingdings" w:hAnsi="Wingdings" w:cs="Wingdings"/>
    </w:rPr>
  </w:style>
  <w:style w:type="character" w:customStyle="1" w:styleId="WW8Num21z0">
    <w:name w:val="WW8Num21z0"/>
    <w:rsid w:val="00202DC4"/>
    <w:rPr>
      <w:rFonts w:ascii="Symbol" w:hAnsi="Symbol" w:cs="Symbol"/>
      <w:color w:val="000000"/>
    </w:rPr>
  </w:style>
  <w:style w:type="character" w:customStyle="1" w:styleId="WW8Num21z1">
    <w:name w:val="WW8Num21z1"/>
    <w:rsid w:val="00202DC4"/>
    <w:rPr>
      <w:rFonts w:ascii="Courier New" w:hAnsi="Courier New" w:cs="Courier New"/>
    </w:rPr>
  </w:style>
  <w:style w:type="character" w:customStyle="1" w:styleId="WW8Num22z0">
    <w:name w:val="WW8Num22z0"/>
    <w:rsid w:val="00202DC4"/>
    <w:rPr>
      <w:rFonts w:ascii="Wingdings 2" w:hAnsi="Wingdings 2" w:cs="Wingdings 2"/>
      <w:color w:val="000000"/>
    </w:rPr>
  </w:style>
  <w:style w:type="character" w:customStyle="1" w:styleId="WW8Num23z0">
    <w:name w:val="WW8Num23z0"/>
    <w:rsid w:val="00202DC4"/>
    <w:rPr>
      <w:rFonts w:ascii="Symbol" w:hAnsi="Symbol" w:cs="Symbol"/>
      <w:color w:val="000000"/>
    </w:rPr>
  </w:style>
  <w:style w:type="character" w:customStyle="1" w:styleId="WW8Num23z1">
    <w:name w:val="WW8Num23z1"/>
    <w:rsid w:val="00202DC4"/>
    <w:rPr>
      <w:rFonts w:ascii="Courier New" w:hAnsi="Courier New" w:cs="Courier New"/>
    </w:rPr>
  </w:style>
  <w:style w:type="character" w:customStyle="1" w:styleId="Carpredefinitoparagrafo1">
    <w:name w:val="Car. predefinito paragrafo1"/>
    <w:rsid w:val="00202DC4"/>
  </w:style>
  <w:style w:type="character" w:customStyle="1" w:styleId="Titolo1Carattere">
    <w:name w:val="Titolo 1 Carattere"/>
    <w:rsid w:val="00202DC4"/>
    <w:rPr>
      <w:rFonts w:ascii="Calibri" w:hAnsi="Calibri" w:cs="Calibri"/>
      <w:b/>
      <w:bCs/>
      <w:color w:val="000000"/>
      <w:sz w:val="32"/>
      <w:szCs w:val="32"/>
    </w:rPr>
  </w:style>
  <w:style w:type="character" w:customStyle="1" w:styleId="Titolo2Carattere">
    <w:name w:val="Titolo 2 Carattere"/>
    <w:rsid w:val="00202DC4"/>
    <w:rPr>
      <w:rFonts w:ascii="Calibri" w:hAnsi="Calibri" w:cs="Calibri"/>
      <w:b/>
      <w:bCs/>
      <w:color w:val="000000"/>
      <w:sz w:val="28"/>
      <w:szCs w:val="28"/>
    </w:rPr>
  </w:style>
  <w:style w:type="character" w:customStyle="1" w:styleId="TitoloCarattere">
    <w:name w:val="Titolo Carattere"/>
    <w:rsid w:val="00202DC4"/>
    <w:rPr>
      <w:rFonts w:ascii="Cambria" w:hAnsi="Cambria" w:cs="Cambria"/>
      <w:b/>
      <w:bCs/>
      <w:kern w:val="1"/>
      <w:sz w:val="32"/>
      <w:szCs w:val="32"/>
    </w:rPr>
  </w:style>
  <w:style w:type="character" w:customStyle="1" w:styleId="SottotitoloCarattere">
    <w:name w:val="Sottotitolo Carattere"/>
    <w:rsid w:val="00202DC4"/>
    <w:rPr>
      <w:rFonts w:ascii="Cambria" w:hAnsi="Cambria" w:cs="Cambria"/>
      <w:kern w:val="1"/>
      <w:sz w:val="24"/>
      <w:szCs w:val="24"/>
    </w:rPr>
  </w:style>
  <w:style w:type="character" w:customStyle="1" w:styleId="Absatz-Standardschriftart">
    <w:name w:val="Absatz-Standardschriftart"/>
    <w:rsid w:val="00202DC4"/>
  </w:style>
  <w:style w:type="character" w:customStyle="1" w:styleId="WW-Absatz-Standardschriftart">
    <w:name w:val="WW-Absatz-Standardschriftart"/>
    <w:rsid w:val="00202DC4"/>
  </w:style>
  <w:style w:type="character" w:customStyle="1" w:styleId="WW-Absatz-Standardschriftart1">
    <w:name w:val="WW-Absatz-Standardschriftart1"/>
    <w:rsid w:val="00202DC4"/>
  </w:style>
  <w:style w:type="character" w:customStyle="1" w:styleId="WW8Num1z3">
    <w:name w:val="WW8Num1z3"/>
    <w:rsid w:val="00202DC4"/>
    <w:rPr>
      <w:rFonts w:ascii="Symbol" w:hAnsi="Symbol" w:cs="Symbol"/>
    </w:rPr>
  </w:style>
  <w:style w:type="character" w:customStyle="1" w:styleId="WW8Num2z4">
    <w:name w:val="WW8Num2z4"/>
    <w:rsid w:val="00202DC4"/>
    <w:rPr>
      <w:rFonts w:ascii="Courier New" w:hAnsi="Courier New" w:cs="Courier New"/>
    </w:rPr>
  </w:style>
  <w:style w:type="character" w:customStyle="1" w:styleId="WW8Num2z5">
    <w:name w:val="WW8Num2z5"/>
    <w:rsid w:val="00202DC4"/>
    <w:rPr>
      <w:rFonts w:ascii="Wingdings" w:hAnsi="Wingdings" w:cs="Wingdings"/>
    </w:rPr>
  </w:style>
  <w:style w:type="character" w:customStyle="1" w:styleId="WW8Num3z2">
    <w:name w:val="WW8Num3z2"/>
    <w:rsid w:val="00202DC4"/>
    <w:rPr>
      <w:rFonts w:ascii="Wingdings" w:hAnsi="Wingdings" w:cs="Wingdings"/>
    </w:rPr>
  </w:style>
  <w:style w:type="character" w:customStyle="1" w:styleId="WW8Num3z3">
    <w:name w:val="WW8Num3z3"/>
    <w:rsid w:val="00202DC4"/>
    <w:rPr>
      <w:rFonts w:ascii="Symbol" w:hAnsi="Symbol" w:cs="Symbol"/>
    </w:rPr>
  </w:style>
  <w:style w:type="character" w:customStyle="1" w:styleId="WW8Num4z1">
    <w:name w:val="WW8Num4z1"/>
    <w:rsid w:val="00202DC4"/>
    <w:rPr>
      <w:rFonts w:ascii="Courier New" w:hAnsi="Courier New" w:cs="Courier New"/>
    </w:rPr>
  </w:style>
  <w:style w:type="character" w:customStyle="1" w:styleId="WW8Num4z2">
    <w:name w:val="WW8Num4z2"/>
    <w:rsid w:val="00202DC4"/>
    <w:rPr>
      <w:rFonts w:ascii="Wingdings" w:hAnsi="Wingdings" w:cs="Wingdings"/>
    </w:rPr>
  </w:style>
  <w:style w:type="character" w:customStyle="1" w:styleId="WW8Num4z3">
    <w:name w:val="WW8Num4z3"/>
    <w:rsid w:val="00202DC4"/>
    <w:rPr>
      <w:rFonts w:ascii="Symbol" w:hAnsi="Symbol" w:cs="Symbol"/>
    </w:rPr>
  </w:style>
  <w:style w:type="character" w:customStyle="1" w:styleId="WW8Num5z2">
    <w:name w:val="WW8Num5z2"/>
    <w:rsid w:val="00202DC4"/>
    <w:rPr>
      <w:rFonts w:ascii="Wingdings" w:hAnsi="Wingdings" w:cs="Wingdings"/>
    </w:rPr>
  </w:style>
  <w:style w:type="character" w:customStyle="1" w:styleId="WW8Num5z3">
    <w:name w:val="WW8Num5z3"/>
    <w:rsid w:val="00202DC4"/>
    <w:rPr>
      <w:rFonts w:ascii="Symbol" w:hAnsi="Symbol" w:cs="Symbol"/>
    </w:rPr>
  </w:style>
  <w:style w:type="character" w:customStyle="1" w:styleId="WW8Num6z3">
    <w:name w:val="WW8Num6z3"/>
    <w:rsid w:val="00202DC4"/>
    <w:rPr>
      <w:rFonts w:ascii="Symbol" w:hAnsi="Symbol" w:cs="Symbol"/>
    </w:rPr>
  </w:style>
  <w:style w:type="character" w:customStyle="1" w:styleId="WW8Num7z2">
    <w:name w:val="WW8Num7z2"/>
    <w:rsid w:val="00202DC4"/>
    <w:rPr>
      <w:rFonts w:ascii="Wingdings" w:hAnsi="Wingdings" w:cs="Wingdings"/>
    </w:rPr>
  </w:style>
  <w:style w:type="character" w:customStyle="1" w:styleId="WW8Num7z3">
    <w:name w:val="WW8Num7z3"/>
    <w:rsid w:val="00202DC4"/>
    <w:rPr>
      <w:rFonts w:ascii="Symbol" w:hAnsi="Symbol" w:cs="Symbol"/>
    </w:rPr>
  </w:style>
  <w:style w:type="character" w:customStyle="1" w:styleId="WW8Num8z2">
    <w:name w:val="WW8Num8z2"/>
    <w:rsid w:val="00202DC4"/>
    <w:rPr>
      <w:rFonts w:ascii="Wingdings" w:hAnsi="Wingdings" w:cs="Wingdings"/>
    </w:rPr>
  </w:style>
  <w:style w:type="character" w:customStyle="1" w:styleId="WW8Num8z3">
    <w:name w:val="WW8Num8z3"/>
    <w:rsid w:val="00202DC4"/>
    <w:rPr>
      <w:rFonts w:ascii="Symbol" w:hAnsi="Symbol" w:cs="Symbol"/>
    </w:rPr>
  </w:style>
  <w:style w:type="character" w:customStyle="1" w:styleId="WW8Num9z1">
    <w:name w:val="WW8Num9z1"/>
    <w:rsid w:val="00202DC4"/>
    <w:rPr>
      <w:rFonts w:ascii="Courier New" w:hAnsi="Courier New" w:cs="Courier New"/>
    </w:rPr>
  </w:style>
  <w:style w:type="character" w:customStyle="1" w:styleId="WW8Num9z2">
    <w:name w:val="WW8Num9z2"/>
    <w:rsid w:val="00202DC4"/>
    <w:rPr>
      <w:rFonts w:ascii="Wingdings" w:hAnsi="Wingdings" w:cs="Wingdings"/>
    </w:rPr>
  </w:style>
  <w:style w:type="character" w:customStyle="1" w:styleId="WW8Num9z3">
    <w:name w:val="WW8Num9z3"/>
    <w:rsid w:val="00202DC4"/>
    <w:rPr>
      <w:rFonts w:ascii="Symbol" w:hAnsi="Symbol" w:cs="Symbol"/>
    </w:rPr>
  </w:style>
  <w:style w:type="character" w:customStyle="1" w:styleId="WW8Num11z1">
    <w:name w:val="WW8Num11z1"/>
    <w:rsid w:val="00202DC4"/>
    <w:rPr>
      <w:rFonts w:ascii="Courier New" w:hAnsi="Courier New" w:cs="Courier New"/>
    </w:rPr>
  </w:style>
  <w:style w:type="character" w:customStyle="1" w:styleId="WW8Num11z2">
    <w:name w:val="WW8Num11z2"/>
    <w:rsid w:val="00202DC4"/>
    <w:rPr>
      <w:rFonts w:ascii="Wingdings" w:hAnsi="Wingdings" w:cs="Wingdings"/>
    </w:rPr>
  </w:style>
  <w:style w:type="character" w:customStyle="1" w:styleId="WW8Num11z3">
    <w:name w:val="WW8Num11z3"/>
    <w:rsid w:val="00202DC4"/>
    <w:rPr>
      <w:rFonts w:ascii="Symbol" w:hAnsi="Symbol" w:cs="Symbol"/>
    </w:rPr>
  </w:style>
  <w:style w:type="character" w:customStyle="1" w:styleId="WW8Num12z2">
    <w:name w:val="WW8Num12z2"/>
    <w:rsid w:val="00202DC4"/>
    <w:rPr>
      <w:rFonts w:ascii="Wingdings" w:hAnsi="Wingdings" w:cs="Wingdings"/>
    </w:rPr>
  </w:style>
  <w:style w:type="character" w:customStyle="1" w:styleId="WW8Num12z3">
    <w:name w:val="WW8Num12z3"/>
    <w:rsid w:val="00202DC4"/>
    <w:rPr>
      <w:rFonts w:ascii="Symbol" w:hAnsi="Symbol" w:cs="Symbol"/>
    </w:rPr>
  </w:style>
  <w:style w:type="character" w:customStyle="1" w:styleId="WW8Num13z2">
    <w:name w:val="WW8Num13z2"/>
    <w:rsid w:val="00202DC4"/>
    <w:rPr>
      <w:rFonts w:ascii="Wingdings" w:hAnsi="Wingdings" w:cs="Wingdings"/>
    </w:rPr>
  </w:style>
  <w:style w:type="character" w:customStyle="1" w:styleId="WW8Num13z3">
    <w:name w:val="WW8Num13z3"/>
    <w:rsid w:val="00202DC4"/>
    <w:rPr>
      <w:rFonts w:ascii="Symbol" w:hAnsi="Symbol" w:cs="Symbol"/>
    </w:rPr>
  </w:style>
  <w:style w:type="character" w:customStyle="1" w:styleId="WW8Num14z2">
    <w:name w:val="WW8Num14z2"/>
    <w:rsid w:val="00202DC4"/>
    <w:rPr>
      <w:rFonts w:ascii="Wingdings" w:hAnsi="Wingdings" w:cs="Wingdings"/>
    </w:rPr>
  </w:style>
  <w:style w:type="character" w:customStyle="1" w:styleId="WW8Num15z2">
    <w:name w:val="WW8Num15z2"/>
    <w:rsid w:val="00202DC4"/>
    <w:rPr>
      <w:rFonts w:ascii="Wingdings" w:hAnsi="Wingdings" w:cs="Wingdings"/>
    </w:rPr>
  </w:style>
  <w:style w:type="character" w:customStyle="1" w:styleId="WW8Num15z3">
    <w:name w:val="WW8Num15z3"/>
    <w:rsid w:val="00202DC4"/>
    <w:rPr>
      <w:rFonts w:ascii="Symbol" w:hAnsi="Symbol" w:cs="Symbol"/>
    </w:rPr>
  </w:style>
  <w:style w:type="character" w:customStyle="1" w:styleId="WW8Num16z2">
    <w:name w:val="WW8Num16z2"/>
    <w:rsid w:val="00202DC4"/>
    <w:rPr>
      <w:rFonts w:ascii="Wingdings" w:hAnsi="Wingdings" w:cs="Wingdings"/>
    </w:rPr>
  </w:style>
  <w:style w:type="character" w:customStyle="1" w:styleId="WW8Num17z2">
    <w:name w:val="WW8Num17z2"/>
    <w:rsid w:val="00202DC4"/>
    <w:rPr>
      <w:rFonts w:ascii="Wingdings" w:hAnsi="Wingdings" w:cs="Wingdings"/>
    </w:rPr>
  </w:style>
  <w:style w:type="character" w:customStyle="1" w:styleId="WW8Num17z3">
    <w:name w:val="WW8Num17z3"/>
    <w:rsid w:val="00202DC4"/>
    <w:rPr>
      <w:rFonts w:ascii="Symbol" w:hAnsi="Symbol" w:cs="Symbol"/>
    </w:rPr>
  </w:style>
  <w:style w:type="character" w:customStyle="1" w:styleId="WW8Num18z2">
    <w:name w:val="WW8Num18z2"/>
    <w:rsid w:val="00202DC4"/>
    <w:rPr>
      <w:rFonts w:ascii="Wingdings" w:hAnsi="Wingdings" w:cs="Wingdings"/>
    </w:rPr>
  </w:style>
  <w:style w:type="character" w:customStyle="1" w:styleId="WW8Num18z3">
    <w:name w:val="WW8Num18z3"/>
    <w:rsid w:val="00202DC4"/>
    <w:rPr>
      <w:rFonts w:ascii="Symbol" w:hAnsi="Symbol" w:cs="Symbol"/>
    </w:rPr>
  </w:style>
  <w:style w:type="character" w:customStyle="1" w:styleId="WW8Num19z2">
    <w:name w:val="WW8Num19z2"/>
    <w:rsid w:val="00202DC4"/>
    <w:rPr>
      <w:rFonts w:ascii="Wingdings" w:hAnsi="Wingdings" w:cs="Wingdings"/>
    </w:rPr>
  </w:style>
  <w:style w:type="character" w:customStyle="1" w:styleId="WW8Num19z3">
    <w:name w:val="WW8Num19z3"/>
    <w:rsid w:val="00202DC4"/>
    <w:rPr>
      <w:rFonts w:ascii="Symbol" w:hAnsi="Symbol" w:cs="Symbol"/>
    </w:rPr>
  </w:style>
  <w:style w:type="character" w:customStyle="1" w:styleId="WW8Num20z3">
    <w:name w:val="WW8Num20z3"/>
    <w:rsid w:val="00202DC4"/>
    <w:rPr>
      <w:rFonts w:ascii="Symbol" w:hAnsi="Symbol" w:cs="Symbol"/>
    </w:rPr>
  </w:style>
  <w:style w:type="character" w:customStyle="1" w:styleId="WW8Num21z2">
    <w:name w:val="WW8Num21z2"/>
    <w:rsid w:val="00202DC4"/>
    <w:rPr>
      <w:rFonts w:ascii="Wingdings" w:hAnsi="Wingdings" w:cs="Wingdings"/>
    </w:rPr>
  </w:style>
  <w:style w:type="character" w:customStyle="1" w:styleId="WW8Num21z3">
    <w:name w:val="WW8Num21z3"/>
    <w:rsid w:val="00202DC4"/>
    <w:rPr>
      <w:rFonts w:ascii="Symbol" w:hAnsi="Symbol" w:cs="Symbol"/>
    </w:rPr>
  </w:style>
  <w:style w:type="character" w:customStyle="1" w:styleId="WW8Num22z1">
    <w:name w:val="WW8Num22z1"/>
    <w:rsid w:val="00202DC4"/>
    <w:rPr>
      <w:rFonts w:ascii="Courier New" w:hAnsi="Courier New" w:cs="Courier New"/>
    </w:rPr>
  </w:style>
  <w:style w:type="character" w:customStyle="1" w:styleId="WW8Num22z2">
    <w:name w:val="WW8Num22z2"/>
    <w:rsid w:val="00202DC4"/>
    <w:rPr>
      <w:rFonts w:ascii="Wingdings" w:hAnsi="Wingdings" w:cs="Wingdings"/>
    </w:rPr>
  </w:style>
  <w:style w:type="character" w:customStyle="1" w:styleId="WW8Num22z3">
    <w:name w:val="WW8Num22z3"/>
    <w:rsid w:val="00202DC4"/>
    <w:rPr>
      <w:rFonts w:ascii="Symbol" w:hAnsi="Symbol" w:cs="Symbol"/>
    </w:rPr>
  </w:style>
  <w:style w:type="character" w:customStyle="1" w:styleId="WW8Num23z2">
    <w:name w:val="WW8Num23z2"/>
    <w:rsid w:val="00202DC4"/>
    <w:rPr>
      <w:rFonts w:ascii="Wingdings" w:hAnsi="Wingdings" w:cs="Wingdings"/>
    </w:rPr>
  </w:style>
  <w:style w:type="character" w:customStyle="1" w:styleId="WW8Num23z3">
    <w:name w:val="WW8Num23z3"/>
    <w:rsid w:val="00202DC4"/>
    <w:rPr>
      <w:rFonts w:ascii="Symbol" w:hAnsi="Symbol" w:cs="Symbol"/>
    </w:rPr>
  </w:style>
  <w:style w:type="character" w:customStyle="1" w:styleId="WW8Num24z0">
    <w:name w:val="WW8Num24z0"/>
    <w:rsid w:val="00202DC4"/>
    <w:rPr>
      <w:rFonts w:ascii="Symbol" w:hAnsi="Symbol" w:cs="Symbol"/>
      <w:color w:val="000000"/>
    </w:rPr>
  </w:style>
  <w:style w:type="character" w:customStyle="1" w:styleId="WW8Num24z1">
    <w:name w:val="WW8Num24z1"/>
    <w:rsid w:val="00202DC4"/>
    <w:rPr>
      <w:rFonts w:ascii="Courier New" w:hAnsi="Courier New" w:cs="Courier New"/>
    </w:rPr>
  </w:style>
  <w:style w:type="character" w:customStyle="1" w:styleId="WW8Num24z2">
    <w:name w:val="WW8Num24z2"/>
    <w:rsid w:val="00202DC4"/>
    <w:rPr>
      <w:rFonts w:ascii="Wingdings" w:hAnsi="Wingdings" w:cs="Wingdings"/>
    </w:rPr>
  </w:style>
  <w:style w:type="character" w:customStyle="1" w:styleId="WW8Num24z3">
    <w:name w:val="WW8Num24z3"/>
    <w:rsid w:val="00202DC4"/>
    <w:rPr>
      <w:rFonts w:ascii="Symbol" w:hAnsi="Symbol" w:cs="Symbol"/>
    </w:rPr>
  </w:style>
  <w:style w:type="character" w:customStyle="1" w:styleId="WW8Num25z0">
    <w:name w:val="WW8Num25z0"/>
    <w:rsid w:val="00202DC4"/>
    <w:rPr>
      <w:rFonts w:ascii="Symbol" w:hAnsi="Symbol" w:cs="Symbol"/>
    </w:rPr>
  </w:style>
  <w:style w:type="character" w:customStyle="1" w:styleId="WW8Num25z1">
    <w:name w:val="WW8Num25z1"/>
    <w:rsid w:val="00202DC4"/>
    <w:rPr>
      <w:rFonts w:ascii="Courier New" w:hAnsi="Courier New" w:cs="Courier New"/>
    </w:rPr>
  </w:style>
  <w:style w:type="character" w:customStyle="1" w:styleId="WW8Num25z2">
    <w:name w:val="WW8Num25z2"/>
    <w:rsid w:val="00202DC4"/>
    <w:rPr>
      <w:rFonts w:ascii="Wingdings" w:hAnsi="Wingdings" w:cs="Wingdings"/>
    </w:rPr>
  </w:style>
  <w:style w:type="character" w:customStyle="1" w:styleId="WW8Num26z0">
    <w:name w:val="WW8Num26z0"/>
    <w:rsid w:val="00202DC4"/>
    <w:rPr>
      <w:rFonts w:ascii="Symbol" w:hAnsi="Symbol" w:cs="Symbol"/>
    </w:rPr>
  </w:style>
  <w:style w:type="character" w:customStyle="1" w:styleId="WW8Num26z1">
    <w:name w:val="WW8Num26z1"/>
    <w:rsid w:val="00202DC4"/>
    <w:rPr>
      <w:rFonts w:ascii="Courier New" w:hAnsi="Courier New" w:cs="Courier New"/>
    </w:rPr>
  </w:style>
  <w:style w:type="character" w:customStyle="1" w:styleId="WW8Num26z2">
    <w:name w:val="WW8Num26z2"/>
    <w:rsid w:val="00202DC4"/>
    <w:rPr>
      <w:rFonts w:ascii="Wingdings" w:hAnsi="Wingdings" w:cs="Wingdings"/>
    </w:rPr>
  </w:style>
  <w:style w:type="character" w:customStyle="1" w:styleId="WW8Num27z0">
    <w:name w:val="WW8Num27z0"/>
    <w:rsid w:val="00202DC4"/>
    <w:rPr>
      <w:rFonts w:ascii="Wingdings 2" w:hAnsi="Wingdings 2" w:cs="Wingdings 2"/>
      <w:color w:val="000000"/>
    </w:rPr>
  </w:style>
  <w:style w:type="character" w:customStyle="1" w:styleId="WW8Num27z1">
    <w:name w:val="WW8Num27z1"/>
    <w:rsid w:val="00202DC4"/>
    <w:rPr>
      <w:rFonts w:ascii="Courier New" w:hAnsi="Courier New" w:cs="Courier New"/>
    </w:rPr>
  </w:style>
  <w:style w:type="character" w:customStyle="1" w:styleId="WW8Num27z2">
    <w:name w:val="WW8Num27z2"/>
    <w:rsid w:val="00202DC4"/>
    <w:rPr>
      <w:rFonts w:ascii="Wingdings" w:hAnsi="Wingdings" w:cs="Wingdings"/>
    </w:rPr>
  </w:style>
  <w:style w:type="character" w:customStyle="1" w:styleId="WW8Num27z3">
    <w:name w:val="WW8Num27z3"/>
    <w:rsid w:val="00202DC4"/>
    <w:rPr>
      <w:rFonts w:ascii="Symbol" w:hAnsi="Symbol" w:cs="Symbol"/>
    </w:rPr>
  </w:style>
  <w:style w:type="character" w:customStyle="1" w:styleId="WW8Num28z0">
    <w:name w:val="WW8Num28z0"/>
    <w:rsid w:val="00202DC4"/>
    <w:rPr>
      <w:rFonts w:ascii="Symbol" w:hAnsi="Symbol" w:cs="Symbol"/>
      <w:color w:val="000000"/>
    </w:rPr>
  </w:style>
  <w:style w:type="character" w:customStyle="1" w:styleId="WW8Num28z1">
    <w:name w:val="WW8Num28z1"/>
    <w:rsid w:val="00202DC4"/>
    <w:rPr>
      <w:rFonts w:ascii="Courier New" w:hAnsi="Courier New" w:cs="Courier New"/>
    </w:rPr>
  </w:style>
  <w:style w:type="character" w:customStyle="1" w:styleId="WW8Num28z2">
    <w:name w:val="WW8Num28z2"/>
    <w:rsid w:val="00202DC4"/>
    <w:rPr>
      <w:rFonts w:ascii="Wingdings" w:hAnsi="Wingdings" w:cs="Wingdings"/>
    </w:rPr>
  </w:style>
  <w:style w:type="character" w:customStyle="1" w:styleId="WW8Num28z3">
    <w:name w:val="WW8Num28z3"/>
    <w:rsid w:val="00202DC4"/>
    <w:rPr>
      <w:rFonts w:ascii="Symbol" w:hAnsi="Symbol" w:cs="Symbol"/>
    </w:rPr>
  </w:style>
  <w:style w:type="character" w:customStyle="1" w:styleId="WW8Num29z0">
    <w:name w:val="WW8Num29z0"/>
    <w:rsid w:val="00202DC4"/>
    <w:rPr>
      <w:rFonts w:ascii="Wingdings" w:hAnsi="Wingdings" w:cs="Wingdings"/>
      <w:sz w:val="32"/>
    </w:rPr>
  </w:style>
  <w:style w:type="character" w:customStyle="1" w:styleId="WW8Num29z1">
    <w:name w:val="WW8Num29z1"/>
    <w:rsid w:val="00202DC4"/>
    <w:rPr>
      <w:rFonts w:ascii="Times New Roman" w:hAnsi="Times New Roman" w:cs="Times New Roman"/>
      <w:b/>
      <w:sz w:val="24"/>
    </w:rPr>
  </w:style>
  <w:style w:type="character" w:customStyle="1" w:styleId="WW8Num30z0">
    <w:name w:val="WW8Num30z0"/>
    <w:rsid w:val="00202DC4"/>
    <w:rPr>
      <w:rFonts w:ascii="Wingdings" w:hAnsi="Wingdings" w:cs="Wingdings"/>
      <w:sz w:val="32"/>
    </w:rPr>
  </w:style>
  <w:style w:type="character" w:customStyle="1" w:styleId="WW8Num30z1">
    <w:name w:val="WW8Num30z1"/>
    <w:rsid w:val="00202DC4"/>
    <w:rPr>
      <w:sz w:val="32"/>
    </w:rPr>
  </w:style>
  <w:style w:type="character" w:customStyle="1" w:styleId="WW8Num31z0">
    <w:name w:val="WW8Num31z0"/>
    <w:rsid w:val="00202DC4"/>
    <w:rPr>
      <w:rFonts w:ascii="Symbol" w:hAnsi="Symbol" w:cs="Symbol"/>
      <w:color w:val="000000"/>
    </w:rPr>
  </w:style>
  <w:style w:type="character" w:customStyle="1" w:styleId="WW8Num31z2">
    <w:name w:val="WW8Num31z2"/>
    <w:rsid w:val="00202DC4"/>
    <w:rPr>
      <w:rFonts w:ascii="Wingdings" w:hAnsi="Wingdings" w:cs="Wingdings"/>
    </w:rPr>
  </w:style>
  <w:style w:type="character" w:customStyle="1" w:styleId="WW8Num31z3">
    <w:name w:val="WW8Num31z3"/>
    <w:rsid w:val="00202DC4"/>
    <w:rPr>
      <w:rFonts w:ascii="Symbol" w:hAnsi="Symbol" w:cs="Symbol"/>
    </w:rPr>
  </w:style>
  <w:style w:type="character" w:customStyle="1" w:styleId="WW8Num31z4">
    <w:name w:val="WW8Num31z4"/>
    <w:rsid w:val="00202DC4"/>
    <w:rPr>
      <w:rFonts w:ascii="Courier New" w:hAnsi="Courier New" w:cs="Courier New"/>
    </w:rPr>
  </w:style>
  <w:style w:type="character" w:customStyle="1" w:styleId="WW8Num32z0">
    <w:name w:val="WW8Num32z0"/>
    <w:rsid w:val="00202DC4"/>
    <w:rPr>
      <w:rFonts w:ascii="Symbol" w:hAnsi="Symbol" w:cs="Symbol"/>
      <w:color w:val="000000"/>
    </w:rPr>
  </w:style>
  <w:style w:type="character" w:customStyle="1" w:styleId="WW8Num32z1">
    <w:name w:val="WW8Num32z1"/>
    <w:rsid w:val="00202DC4"/>
    <w:rPr>
      <w:rFonts w:ascii="Courier New" w:hAnsi="Courier New" w:cs="Courier New"/>
    </w:rPr>
  </w:style>
  <w:style w:type="character" w:customStyle="1" w:styleId="WW8Num32z2">
    <w:name w:val="WW8Num32z2"/>
    <w:rsid w:val="00202DC4"/>
    <w:rPr>
      <w:rFonts w:ascii="Wingdings" w:hAnsi="Wingdings" w:cs="Wingdings"/>
    </w:rPr>
  </w:style>
  <w:style w:type="character" w:customStyle="1" w:styleId="WW8Num32z3">
    <w:name w:val="WW8Num32z3"/>
    <w:rsid w:val="00202DC4"/>
    <w:rPr>
      <w:rFonts w:ascii="Symbol" w:hAnsi="Symbol" w:cs="Symbol"/>
    </w:rPr>
  </w:style>
  <w:style w:type="character" w:customStyle="1" w:styleId="Caratterepredefinitoparagrafo1">
    <w:name w:val="Carattere predefinito paragrafo1"/>
    <w:rsid w:val="00202DC4"/>
  </w:style>
  <w:style w:type="character" w:customStyle="1" w:styleId="Internetlink">
    <w:name w:val="Internet link"/>
    <w:rsid w:val="00202DC4"/>
    <w:rPr>
      <w:rFonts w:cs="Times New Roman"/>
      <w:color w:val="0000FF"/>
      <w:u w:val="single"/>
    </w:rPr>
  </w:style>
  <w:style w:type="character" w:customStyle="1" w:styleId="RTFNum21">
    <w:name w:val="RTF_Num 2 1"/>
    <w:rsid w:val="00202DC4"/>
    <w:rPr>
      <w:rFonts w:ascii="Symbol" w:hAnsi="Symbol" w:cs="Symbol"/>
    </w:rPr>
  </w:style>
  <w:style w:type="character" w:customStyle="1" w:styleId="RTFNum31">
    <w:name w:val="RTF_Num 3 1"/>
    <w:rsid w:val="00202DC4"/>
    <w:rPr>
      <w:rFonts w:ascii="Symbol" w:hAnsi="Symbol" w:cs="Symbol"/>
    </w:rPr>
  </w:style>
  <w:style w:type="character" w:customStyle="1" w:styleId="BulletSymbols">
    <w:name w:val="Bullet Symbols"/>
    <w:rsid w:val="00202DC4"/>
    <w:rPr>
      <w:rFonts w:ascii="OpenSymbol" w:hAnsi="OpenSymbol" w:cs="OpenSymbol"/>
    </w:rPr>
  </w:style>
  <w:style w:type="character" w:customStyle="1" w:styleId="NumberingSymbols">
    <w:name w:val="Numbering Symbols"/>
    <w:rsid w:val="00202DC4"/>
  </w:style>
  <w:style w:type="character" w:customStyle="1" w:styleId="RTFNum41">
    <w:name w:val="RTF_Num 4 1"/>
    <w:rsid w:val="00202DC4"/>
    <w:rPr>
      <w:rFonts w:ascii="Symbol" w:hAnsi="Symbol" w:cs="Symbol"/>
    </w:rPr>
  </w:style>
  <w:style w:type="character" w:customStyle="1" w:styleId="BulletSymbolsuser">
    <w:name w:val="Bullet Symbols (user)"/>
    <w:rsid w:val="00202DC4"/>
  </w:style>
  <w:style w:type="character" w:customStyle="1" w:styleId="IntestazioneCarattere">
    <w:name w:val="Intestazione Carattere"/>
    <w:uiPriority w:val="99"/>
    <w:rsid w:val="00202DC4"/>
    <w:rPr>
      <w:rFonts w:cs="Times New Roman"/>
      <w:sz w:val="21"/>
      <w:szCs w:val="21"/>
    </w:rPr>
  </w:style>
  <w:style w:type="character" w:customStyle="1" w:styleId="PidipaginaCarattere">
    <w:name w:val="Piè di pagina Carattere"/>
    <w:uiPriority w:val="99"/>
    <w:rsid w:val="00202DC4"/>
    <w:rPr>
      <w:rFonts w:cs="Times New Roman"/>
      <w:sz w:val="21"/>
      <w:szCs w:val="21"/>
    </w:rPr>
  </w:style>
  <w:style w:type="character" w:customStyle="1" w:styleId="TestonotaapidipaginaCarattere">
    <w:name w:val="Testo nota a piè di pagina Carattere"/>
    <w:rsid w:val="00202DC4"/>
    <w:rPr>
      <w:rFonts w:cs="Times New Roman"/>
      <w:sz w:val="18"/>
      <w:szCs w:val="18"/>
    </w:rPr>
  </w:style>
  <w:style w:type="character" w:customStyle="1" w:styleId="Caratteredellanota">
    <w:name w:val="Carattere della nota"/>
    <w:rsid w:val="00202DC4"/>
    <w:rPr>
      <w:rFonts w:cs="Times New Roman"/>
      <w:vertAlign w:val="superscript"/>
    </w:rPr>
  </w:style>
  <w:style w:type="character" w:styleId="Collegamentoipertestuale">
    <w:name w:val="Hyperlink"/>
    <w:rsid w:val="00202DC4"/>
    <w:rPr>
      <w:rFonts w:cs="Times New Roman"/>
      <w:color w:val="0000FF"/>
      <w:u w:val="single"/>
    </w:rPr>
  </w:style>
  <w:style w:type="character" w:customStyle="1" w:styleId="TestofumettoCarattere">
    <w:name w:val="Testo fumetto Carattere"/>
    <w:rsid w:val="00202DC4"/>
    <w:rPr>
      <w:rFonts w:ascii="Tahoma" w:hAnsi="Tahoma" w:cs="Tahoma"/>
      <w:sz w:val="14"/>
      <w:szCs w:val="14"/>
    </w:rPr>
  </w:style>
  <w:style w:type="character" w:styleId="Rimandonotaapidipagina">
    <w:name w:val="footnote reference"/>
    <w:rsid w:val="00202DC4"/>
    <w:rPr>
      <w:vertAlign w:val="superscript"/>
    </w:rPr>
  </w:style>
  <w:style w:type="character" w:styleId="Rimandonotadichiusura">
    <w:name w:val="endnote reference"/>
    <w:rsid w:val="00202DC4"/>
    <w:rPr>
      <w:vertAlign w:val="superscript"/>
    </w:rPr>
  </w:style>
  <w:style w:type="character" w:customStyle="1" w:styleId="Caratterenotadichiusura">
    <w:name w:val="Carattere nota di chiusura"/>
    <w:rsid w:val="00202DC4"/>
  </w:style>
  <w:style w:type="paragraph" w:customStyle="1" w:styleId="Intestazione2">
    <w:name w:val="Intestazione2"/>
    <w:basedOn w:val="Normale"/>
    <w:next w:val="Corpotesto"/>
    <w:rsid w:val="00202DC4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Corpotesto">
    <w:name w:val="Body Text"/>
    <w:basedOn w:val="Normale"/>
    <w:rsid w:val="00202DC4"/>
    <w:pPr>
      <w:spacing w:after="120"/>
    </w:pPr>
  </w:style>
  <w:style w:type="paragraph" w:styleId="Elenco">
    <w:name w:val="List"/>
    <w:basedOn w:val="Textbody"/>
    <w:rsid w:val="00202DC4"/>
  </w:style>
  <w:style w:type="paragraph" w:customStyle="1" w:styleId="Didascalia2">
    <w:name w:val="Didascalia2"/>
    <w:basedOn w:val="Normale"/>
    <w:rsid w:val="00202DC4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202DC4"/>
    <w:pPr>
      <w:suppressLineNumbers/>
    </w:pPr>
    <w:rPr>
      <w:rFonts w:cs="Mangal"/>
    </w:rPr>
  </w:style>
  <w:style w:type="paragraph" w:customStyle="1" w:styleId="Standard">
    <w:name w:val="Standard"/>
    <w:rsid w:val="00202DC4"/>
    <w:pPr>
      <w:suppressAutoHyphens/>
      <w:textAlignment w:val="baseline"/>
    </w:pPr>
    <w:rPr>
      <w:rFonts w:eastAsia="SimSun"/>
      <w:kern w:val="1"/>
      <w:sz w:val="24"/>
      <w:szCs w:val="24"/>
      <w:lang w:eastAsia="ar-SA"/>
    </w:rPr>
  </w:style>
  <w:style w:type="paragraph" w:customStyle="1" w:styleId="Heading">
    <w:name w:val="Heading"/>
    <w:basedOn w:val="Standard"/>
    <w:next w:val="Textbody"/>
    <w:rsid w:val="00202DC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Textbody">
    <w:name w:val="Text body"/>
    <w:basedOn w:val="Standard"/>
    <w:rsid w:val="00202DC4"/>
    <w:pPr>
      <w:spacing w:after="120"/>
    </w:pPr>
  </w:style>
  <w:style w:type="paragraph" w:customStyle="1" w:styleId="Caption1">
    <w:name w:val="Caption1"/>
    <w:basedOn w:val="Standard"/>
    <w:rsid w:val="00202DC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202DC4"/>
    <w:pPr>
      <w:suppressLineNumbers/>
    </w:pPr>
  </w:style>
  <w:style w:type="paragraph" w:customStyle="1" w:styleId="Heading11">
    <w:name w:val="Heading 11"/>
    <w:basedOn w:val="Standard"/>
    <w:next w:val="Standard"/>
    <w:rsid w:val="00202DC4"/>
    <w:pPr>
      <w:keepNext/>
      <w:jc w:val="both"/>
    </w:pPr>
    <w:rPr>
      <w:u w:val="single"/>
    </w:rPr>
  </w:style>
  <w:style w:type="paragraph" w:customStyle="1" w:styleId="Heading31">
    <w:name w:val="Heading 31"/>
    <w:basedOn w:val="Standard"/>
    <w:next w:val="Standard"/>
    <w:rsid w:val="00202DC4"/>
    <w:pPr>
      <w:keepNext/>
      <w:tabs>
        <w:tab w:val="num" w:pos="0"/>
      </w:tabs>
      <w:jc w:val="both"/>
      <w:outlineLvl w:val="2"/>
    </w:pPr>
    <w:rPr>
      <w:b/>
      <w:bCs/>
    </w:rPr>
  </w:style>
  <w:style w:type="paragraph" w:customStyle="1" w:styleId="Heading51">
    <w:name w:val="Heading 51"/>
    <w:basedOn w:val="Standard"/>
    <w:next w:val="Standard"/>
    <w:rsid w:val="00202DC4"/>
    <w:pPr>
      <w:keepNext/>
      <w:tabs>
        <w:tab w:val="num" w:pos="0"/>
      </w:tabs>
      <w:jc w:val="center"/>
      <w:outlineLvl w:val="4"/>
    </w:pPr>
    <w:rPr>
      <w:b/>
      <w:bCs/>
    </w:rPr>
  </w:style>
  <w:style w:type="paragraph" w:customStyle="1" w:styleId="Intestazione1">
    <w:name w:val="Intestazione1"/>
    <w:basedOn w:val="Standard"/>
    <w:next w:val="Textbody"/>
    <w:rsid w:val="00202DC4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customStyle="1" w:styleId="Didascalia1">
    <w:name w:val="Didascalia1"/>
    <w:basedOn w:val="Standard"/>
    <w:rsid w:val="00202DC4"/>
    <w:pPr>
      <w:suppressLineNumbers/>
      <w:spacing w:before="120" w:after="120"/>
    </w:pPr>
    <w:rPr>
      <w:i/>
      <w:iCs/>
    </w:rPr>
  </w:style>
  <w:style w:type="paragraph" w:customStyle="1" w:styleId="Header1">
    <w:name w:val="Header1"/>
    <w:basedOn w:val="Standard"/>
    <w:rsid w:val="00202DC4"/>
  </w:style>
  <w:style w:type="paragraph" w:customStyle="1" w:styleId="Framecontents">
    <w:name w:val="Frame contents"/>
    <w:basedOn w:val="Textbody"/>
    <w:rsid w:val="00202DC4"/>
  </w:style>
  <w:style w:type="paragraph" w:customStyle="1" w:styleId="TableContents">
    <w:name w:val="Table Contents"/>
    <w:basedOn w:val="Standard"/>
    <w:rsid w:val="00202DC4"/>
    <w:pPr>
      <w:suppressLineNumbers/>
    </w:pPr>
  </w:style>
  <w:style w:type="paragraph" w:customStyle="1" w:styleId="TableHeading">
    <w:name w:val="Table Heading"/>
    <w:basedOn w:val="TableContents"/>
    <w:rsid w:val="00202DC4"/>
    <w:pPr>
      <w:jc w:val="center"/>
    </w:pPr>
    <w:rPr>
      <w:b/>
      <w:bCs/>
    </w:rPr>
  </w:style>
  <w:style w:type="paragraph" w:customStyle="1" w:styleId="Textbodyindent">
    <w:name w:val="Text body indent"/>
    <w:basedOn w:val="Standard"/>
    <w:rsid w:val="00202DC4"/>
    <w:pPr>
      <w:spacing w:after="120"/>
      <w:ind w:left="283"/>
    </w:pPr>
  </w:style>
  <w:style w:type="paragraph" w:styleId="Titolo">
    <w:name w:val="Title"/>
    <w:basedOn w:val="Standard"/>
    <w:next w:val="Sottotitolo"/>
    <w:qFormat/>
    <w:rsid w:val="00202DC4"/>
    <w:pPr>
      <w:jc w:val="center"/>
    </w:pPr>
    <w:rPr>
      <w:rFonts w:ascii="Arial" w:hAnsi="Arial" w:cs="Arial"/>
      <w:sz w:val="36"/>
      <w:szCs w:val="36"/>
    </w:rPr>
  </w:style>
  <w:style w:type="paragraph" w:styleId="Sottotitolo">
    <w:name w:val="Subtitle"/>
    <w:basedOn w:val="Intestazione1"/>
    <w:next w:val="Textbody"/>
    <w:qFormat/>
    <w:rsid w:val="00202DC4"/>
    <w:pPr>
      <w:jc w:val="center"/>
    </w:pPr>
    <w:rPr>
      <w:i/>
      <w:iCs/>
    </w:rPr>
  </w:style>
  <w:style w:type="paragraph" w:styleId="Intestazione">
    <w:name w:val="header"/>
    <w:basedOn w:val="Normale"/>
    <w:uiPriority w:val="99"/>
    <w:rsid w:val="00202DC4"/>
  </w:style>
  <w:style w:type="paragraph" w:styleId="Pidipagina">
    <w:name w:val="footer"/>
    <w:basedOn w:val="Normale"/>
    <w:link w:val="PidipaginaCarattere1"/>
    <w:uiPriority w:val="99"/>
    <w:rsid w:val="00202DC4"/>
  </w:style>
  <w:style w:type="paragraph" w:styleId="Testonotaapidipagina">
    <w:name w:val="footnote text"/>
    <w:basedOn w:val="Normale"/>
    <w:rsid w:val="00202DC4"/>
    <w:rPr>
      <w:sz w:val="20"/>
      <w:szCs w:val="20"/>
    </w:rPr>
  </w:style>
  <w:style w:type="paragraph" w:styleId="Titolosommario">
    <w:name w:val="TOC Heading"/>
    <w:basedOn w:val="Titolo1"/>
    <w:next w:val="Normale"/>
    <w:qFormat/>
    <w:rsid w:val="00202DC4"/>
    <w:pPr>
      <w:keepNext/>
      <w:keepLines/>
      <w:suppressAutoHyphens w:val="0"/>
      <w:spacing w:before="480" w:line="276" w:lineRule="auto"/>
      <w:textAlignment w:val="auto"/>
    </w:pPr>
    <w:rPr>
      <w:rFonts w:ascii="Cambria" w:hAnsi="Cambria" w:cs="Cambria"/>
      <w:color w:val="365F91"/>
      <w:sz w:val="28"/>
      <w:szCs w:val="28"/>
    </w:rPr>
  </w:style>
  <w:style w:type="paragraph" w:styleId="Sommario1">
    <w:name w:val="toc 1"/>
    <w:basedOn w:val="Normale"/>
    <w:next w:val="Normale"/>
    <w:rsid w:val="00202DC4"/>
    <w:pPr>
      <w:spacing w:after="100"/>
    </w:pPr>
  </w:style>
  <w:style w:type="paragraph" w:styleId="Testofumetto">
    <w:name w:val="Balloon Text"/>
    <w:basedOn w:val="Normale"/>
    <w:rsid w:val="00202DC4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rsid w:val="00202DC4"/>
    <w:pPr>
      <w:spacing w:after="100"/>
      <w:ind w:left="240"/>
    </w:pPr>
  </w:style>
  <w:style w:type="paragraph" w:customStyle="1" w:styleId="Contenutotabella">
    <w:name w:val="Contenuto tabella"/>
    <w:basedOn w:val="Normale"/>
    <w:rsid w:val="00202DC4"/>
    <w:pPr>
      <w:suppressLineNumbers/>
    </w:pPr>
  </w:style>
  <w:style w:type="paragraph" w:customStyle="1" w:styleId="Intestazionetabella">
    <w:name w:val="Intestazione tabella"/>
    <w:basedOn w:val="Contenutotabella"/>
    <w:rsid w:val="00202DC4"/>
    <w:pPr>
      <w:jc w:val="center"/>
    </w:pPr>
    <w:rPr>
      <w:b/>
      <w:bCs/>
    </w:rPr>
  </w:style>
  <w:style w:type="character" w:customStyle="1" w:styleId="PidipaginaCarattere1">
    <w:name w:val="Piè di pagina Carattere1"/>
    <w:link w:val="Pidipagina"/>
    <w:uiPriority w:val="99"/>
    <w:rsid w:val="0008550A"/>
    <w:rPr>
      <w:rFonts w:eastAsia="SimSun"/>
      <w:kern w:val="1"/>
      <w:sz w:val="24"/>
      <w:szCs w:val="24"/>
      <w:lang w:val="it-IT" w:eastAsia="ar-SA"/>
    </w:rPr>
  </w:style>
  <w:style w:type="table" w:styleId="Grigliatabella">
    <w:name w:val="Table Grid"/>
    <w:basedOn w:val="Tabellanormale"/>
    <w:rsid w:val="00934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110CE"/>
    <w:pPr>
      <w:widowControl/>
      <w:ind w:left="720"/>
      <w:contextualSpacing/>
      <w:textAlignment w:val="auto"/>
    </w:pPr>
    <w:rPr>
      <w:rFonts w:eastAsia="Times New Roman"/>
      <w:kern w:val="0"/>
    </w:rPr>
  </w:style>
  <w:style w:type="paragraph" w:customStyle="1" w:styleId="Default">
    <w:name w:val="Default"/>
    <w:rsid w:val="008110CE"/>
    <w:pPr>
      <w:suppressAutoHyphens/>
      <w:autoSpaceDE w:val="0"/>
    </w:pPr>
    <w:rPr>
      <w:rFonts w:ascii="Arial" w:eastAsia="Arial" w:hAnsi="Arial" w:cs="Arial"/>
      <w:color w:val="000000"/>
      <w:sz w:val="24"/>
      <w:szCs w:val="24"/>
      <w:lang w:eastAsia="ar-SA"/>
    </w:rPr>
  </w:style>
  <w:style w:type="character" w:customStyle="1" w:styleId="Rimandonotaapidipagina1">
    <w:name w:val="Rimando nota a piè di pagina1"/>
    <w:rsid w:val="008110CE"/>
    <w:rPr>
      <w:vertAlign w:val="superscript"/>
    </w:rPr>
  </w:style>
  <w:style w:type="character" w:customStyle="1" w:styleId="Titolo3Carattere">
    <w:name w:val="Titolo 3 Carattere"/>
    <w:link w:val="Titolo3"/>
    <w:semiHidden/>
    <w:rsid w:val="001B721E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Titolo5Carattere">
    <w:name w:val="Titolo 5 Carattere"/>
    <w:basedOn w:val="Carpredefinitoparagrafo"/>
    <w:link w:val="Titolo5"/>
    <w:semiHidden/>
    <w:rsid w:val="00235FBE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table" w:customStyle="1" w:styleId="TableGrid1">
    <w:name w:val="TableGrid1"/>
    <w:rsid w:val="00235FBE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2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isavoiacalamandrei.edu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1637</Words>
  <Characters>9331</Characters>
  <Application>Microsoft Office Word</Application>
  <DocSecurity>0</DocSecurity>
  <Lines>77</Lines>
  <Paragraphs>21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Piano educativo Personalizzato PEP</vt:lpstr>
      <vt:lpstr>Piano educativo Personalizzato PEP</vt:lpstr>
    </vt:vector>
  </TitlesOfParts>
  <Company>ITCG</Company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educativo Personalizzato PEP</dc:title>
  <dc:creator>UT1</dc:creator>
  <cp:lastModifiedBy>Anna Borrelli</cp:lastModifiedBy>
  <cp:revision>12</cp:revision>
  <cp:lastPrinted>2017-10-09T12:11:00Z</cp:lastPrinted>
  <dcterms:created xsi:type="dcterms:W3CDTF">2017-10-10T08:16:00Z</dcterms:created>
  <dcterms:modified xsi:type="dcterms:W3CDTF">2023-10-26T08:28:00Z</dcterms:modified>
</cp:coreProperties>
</file>